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6DD8" w14:textId="77777777" w:rsidR="00E85FAC" w:rsidRPr="009F7583" w:rsidRDefault="00E85FAC">
      <w:pPr>
        <w:pStyle w:val="Titolo1"/>
        <w:jc w:val="left"/>
      </w:pPr>
    </w:p>
    <w:p w14:paraId="018EC446" w14:textId="77777777" w:rsidR="00E85FAC" w:rsidRPr="009F7583" w:rsidRDefault="00E85FAC">
      <w:pPr>
        <w:pStyle w:val="Titolo1"/>
      </w:pPr>
    </w:p>
    <w:p w14:paraId="5D0C6BDF" w14:textId="77777777" w:rsidR="00E85FAC" w:rsidRPr="009F7583" w:rsidRDefault="00E85FAC">
      <w:pPr>
        <w:pStyle w:val="Titolo1"/>
      </w:pPr>
    </w:p>
    <w:p w14:paraId="40933DED" w14:textId="77777777" w:rsidR="00E85FAC" w:rsidRPr="009F7583" w:rsidRDefault="00E85FAC">
      <w:pPr>
        <w:pStyle w:val="Titolo1"/>
      </w:pPr>
    </w:p>
    <w:p w14:paraId="6BBB9253" w14:textId="77777777" w:rsidR="00E85FAC" w:rsidRPr="009F7583" w:rsidRDefault="00E85FAC">
      <w:pPr>
        <w:pStyle w:val="Titolo1"/>
        <w:jc w:val="left"/>
      </w:pPr>
    </w:p>
    <w:p w14:paraId="15E96334" w14:textId="77777777" w:rsidR="00E85FAC" w:rsidRPr="009F7583" w:rsidRDefault="00E85FAC">
      <w:pPr>
        <w:rPr>
          <w:rFonts w:ascii="Verdana" w:hAnsi="Verdana"/>
        </w:rPr>
      </w:pPr>
    </w:p>
    <w:p w14:paraId="358F8ED8" w14:textId="77777777" w:rsidR="00E85FAC" w:rsidRPr="009F7583" w:rsidRDefault="00E85FAC">
      <w:pPr>
        <w:pStyle w:val="Titolo1"/>
      </w:pPr>
    </w:p>
    <w:p w14:paraId="5F67BCD9" w14:textId="77777777" w:rsidR="00E85FAC" w:rsidRPr="009F7583" w:rsidRDefault="00E85FAC">
      <w:pPr>
        <w:pStyle w:val="Titolo1"/>
      </w:pPr>
    </w:p>
    <w:p w14:paraId="29C4BC81" w14:textId="77777777" w:rsidR="00E85FAC" w:rsidRPr="009F7583" w:rsidRDefault="00E85FAC">
      <w:pPr>
        <w:pStyle w:val="Titolo1"/>
      </w:pPr>
    </w:p>
    <w:p w14:paraId="7B807B60" w14:textId="77777777" w:rsidR="00E85FAC" w:rsidRPr="009F7583" w:rsidRDefault="00E85FAC">
      <w:pPr>
        <w:pStyle w:val="Titolo1"/>
      </w:pPr>
    </w:p>
    <w:p w14:paraId="0B09FBE7" w14:textId="77777777" w:rsidR="00E85FAC" w:rsidRPr="009F7583" w:rsidRDefault="00E85FAC">
      <w:pPr>
        <w:pStyle w:val="Titolo1"/>
      </w:pPr>
    </w:p>
    <w:p w14:paraId="1911814C" w14:textId="4855598C" w:rsidR="00E85FAC" w:rsidRPr="009F7583" w:rsidRDefault="00EF740E">
      <w:pPr>
        <w:pStyle w:val="Titolo1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291359" wp14:editId="03900D28">
                <wp:simplePos x="0" y="0"/>
                <wp:positionH relativeFrom="column">
                  <wp:posOffset>1944370</wp:posOffset>
                </wp:positionH>
                <wp:positionV relativeFrom="paragraph">
                  <wp:posOffset>36195</wp:posOffset>
                </wp:positionV>
                <wp:extent cx="5715000" cy="2594610"/>
                <wp:effectExtent l="20320" t="22225" r="27305" b="21590"/>
                <wp:wrapNone/>
                <wp:docPr id="1670073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594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DEC86" w14:textId="77777777" w:rsidR="003D3713" w:rsidRDefault="003D3713"/>
                          <w:p w14:paraId="6B278B59" w14:textId="77777777" w:rsidR="00846AE0" w:rsidRPr="00B66730" w:rsidRDefault="00846AE0" w:rsidP="00B6673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IL  CURRICOLO</w:t>
                            </w:r>
                          </w:p>
                          <w:p w14:paraId="6719B7C9" w14:textId="77777777" w:rsidR="00846AE0" w:rsidRDefault="00846AE0" w:rsidP="00846AE0">
                            <w:pPr>
                              <w:jc w:val="center"/>
                              <w:rPr>
                                <w:rFonts w:ascii="Trajan" w:hAnsi="Trajan"/>
                                <w:sz w:val="36"/>
                              </w:rPr>
                            </w:pPr>
                          </w:p>
                          <w:p w14:paraId="60AC8DEF" w14:textId="77777777" w:rsidR="00846AE0" w:rsidRPr="00B66730" w:rsidRDefault="00846AE0" w:rsidP="00846AE0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PER IL PRIMO CICLO D’ISTRUZIONE</w:t>
                            </w:r>
                          </w:p>
                          <w:p w14:paraId="56CDE396" w14:textId="77777777" w:rsidR="00846AE0" w:rsidRPr="00B66730" w:rsidRDefault="00846AE0" w:rsidP="00846AE0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</w:p>
                          <w:p w14:paraId="33A0E28F" w14:textId="77777777" w:rsidR="00846AE0" w:rsidRPr="00B66730" w:rsidRDefault="00846AE0" w:rsidP="00846AE0">
                            <w:pPr>
                              <w:ind w:left="360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SCUOLA PRIMARIA E</w:t>
                            </w:r>
                          </w:p>
                          <w:p w14:paraId="3E206576" w14:textId="77777777" w:rsidR="00846AE0" w:rsidRPr="00B66730" w:rsidRDefault="00846AE0" w:rsidP="00846AE0">
                            <w:pPr>
                              <w:ind w:left="360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SCUOLA SECONDARIA DI PRIMO GRADO</w:t>
                            </w:r>
                          </w:p>
                          <w:p w14:paraId="7BE12DB7" w14:textId="77777777" w:rsidR="003D3713" w:rsidRDefault="003D3713">
                            <w:pPr>
                              <w:jc w:val="center"/>
                              <w:rPr>
                                <w:rFonts w:ascii="Trajan" w:hAnsi="Trajan"/>
                                <w:sz w:val="36"/>
                              </w:rPr>
                            </w:pPr>
                          </w:p>
                          <w:p w14:paraId="08A3BB1F" w14:textId="0B5DA377" w:rsidR="003D3713" w:rsidRPr="00B66730" w:rsidRDefault="00A42DC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INGLESE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913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1pt;margin-top:2.85pt;width:450pt;height:20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" strokeweight="3pt">
                <v:textbox>
                  <w:txbxContent>
                    <w:p w14:paraId="22BDEC86" w14:textId="77777777" w:rsidR="003D3713" w:rsidRDefault="003D3713"/>
                    <w:p w14:paraId="6B278B59" w14:textId="77777777" w:rsidR="00846AE0" w:rsidRPr="00B66730" w:rsidRDefault="00846AE0" w:rsidP="00B66730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IL  CURRICOLO</w:t>
                      </w:r>
                    </w:p>
                    <w:p w14:paraId="6719B7C9" w14:textId="77777777" w:rsidR="00846AE0" w:rsidRDefault="00846AE0" w:rsidP="00846AE0">
                      <w:pPr>
                        <w:jc w:val="center"/>
                        <w:rPr>
                          <w:rFonts w:ascii="Trajan" w:hAnsi="Trajan"/>
                          <w:sz w:val="36"/>
                        </w:rPr>
                      </w:pPr>
                    </w:p>
                    <w:p w14:paraId="60AC8DEF" w14:textId="77777777" w:rsidR="00846AE0" w:rsidRPr="00B66730" w:rsidRDefault="00846AE0" w:rsidP="00846AE0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sz w:val="32"/>
                          <w:szCs w:val="32"/>
                        </w:rPr>
                        <w:t>PER IL PRIMO CICLO D’ISTRUZIONE</w:t>
                      </w:r>
                    </w:p>
                    <w:p w14:paraId="56CDE396" w14:textId="77777777" w:rsidR="00846AE0" w:rsidRPr="00B66730" w:rsidRDefault="00846AE0" w:rsidP="00846AE0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</w:p>
                    <w:p w14:paraId="33A0E28F" w14:textId="77777777" w:rsidR="00846AE0" w:rsidRPr="00B66730" w:rsidRDefault="00846AE0" w:rsidP="00846AE0">
                      <w:pPr>
                        <w:ind w:left="360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sz w:val="32"/>
                          <w:szCs w:val="32"/>
                        </w:rPr>
                        <w:t>SCUOLA PRIMARIA E</w:t>
                      </w:r>
                    </w:p>
                    <w:p w14:paraId="3E206576" w14:textId="77777777" w:rsidR="00846AE0" w:rsidRPr="00B66730" w:rsidRDefault="00846AE0" w:rsidP="00846AE0">
                      <w:pPr>
                        <w:ind w:left="360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sz w:val="32"/>
                          <w:szCs w:val="32"/>
                        </w:rPr>
                        <w:t>SCUOLA SECONDARIA DI PRIMO GRADO</w:t>
                      </w:r>
                    </w:p>
                    <w:p w14:paraId="7BE12DB7" w14:textId="77777777" w:rsidR="003D3713" w:rsidRDefault="003D3713">
                      <w:pPr>
                        <w:jc w:val="center"/>
                        <w:rPr>
                          <w:rFonts w:ascii="Trajan" w:hAnsi="Trajan"/>
                          <w:sz w:val="36"/>
                        </w:rPr>
                      </w:pPr>
                    </w:p>
                    <w:p w14:paraId="08A3BB1F" w14:textId="0B5DA377" w:rsidR="003D3713" w:rsidRPr="00B66730" w:rsidRDefault="00A42DCE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INGLESE</w:t>
                      </w:r>
                    </w:p>
                  </w:txbxContent>
                </v:textbox>
              </v:shape>
            </w:pict>
          </mc:Fallback>
        </mc:AlternateContent>
      </w:r>
    </w:p>
    <w:p w14:paraId="4F99F2D0" w14:textId="77777777" w:rsidR="00E85FAC" w:rsidRPr="009F7583" w:rsidRDefault="00E85FAC">
      <w:pPr>
        <w:pStyle w:val="Titolo1"/>
      </w:pPr>
    </w:p>
    <w:p w14:paraId="6004E3DC" w14:textId="77777777" w:rsidR="00E85FAC" w:rsidRPr="009F7583" w:rsidRDefault="00E85FAC">
      <w:pPr>
        <w:pStyle w:val="Titolo1"/>
      </w:pPr>
    </w:p>
    <w:p w14:paraId="36A66802" w14:textId="77777777" w:rsidR="00E85FAC" w:rsidRPr="009F7583" w:rsidRDefault="00E85FAC">
      <w:pPr>
        <w:pStyle w:val="Titolo1"/>
      </w:pPr>
    </w:p>
    <w:p w14:paraId="28F0DC96" w14:textId="77777777" w:rsidR="00E85FAC" w:rsidRPr="009F7583" w:rsidRDefault="00E85FAC">
      <w:pPr>
        <w:pStyle w:val="Titolo1"/>
      </w:pPr>
    </w:p>
    <w:p w14:paraId="3B4B2163" w14:textId="77777777" w:rsidR="00E85FAC" w:rsidRPr="009F7583" w:rsidRDefault="00E85FAC">
      <w:pPr>
        <w:pStyle w:val="Titolo1"/>
      </w:pPr>
    </w:p>
    <w:p w14:paraId="4C4CA3F6" w14:textId="77777777" w:rsidR="00E85FAC" w:rsidRPr="009F7583" w:rsidRDefault="00E85FAC">
      <w:pPr>
        <w:pStyle w:val="Titolo1"/>
      </w:pPr>
    </w:p>
    <w:p w14:paraId="333AFBC5" w14:textId="77777777" w:rsidR="00E85FAC" w:rsidRPr="009F7583" w:rsidRDefault="00E85FAC">
      <w:pPr>
        <w:pStyle w:val="Titolo1"/>
      </w:pPr>
    </w:p>
    <w:p w14:paraId="78D98184" w14:textId="77777777" w:rsidR="00E85FAC" w:rsidRPr="009F7583" w:rsidRDefault="00E85FAC">
      <w:pPr>
        <w:pStyle w:val="Titolo1"/>
      </w:pPr>
    </w:p>
    <w:p w14:paraId="4B4A93B2" w14:textId="77777777" w:rsidR="00E85FAC" w:rsidRPr="009F7583" w:rsidRDefault="00E85FAC">
      <w:pPr>
        <w:pStyle w:val="Titolo1"/>
      </w:pPr>
    </w:p>
    <w:p w14:paraId="0710FF7D" w14:textId="77777777" w:rsidR="00E85FAC" w:rsidRPr="009F7583" w:rsidRDefault="00E85FAC">
      <w:pPr>
        <w:pStyle w:val="Titolo1"/>
      </w:pPr>
    </w:p>
    <w:p w14:paraId="32262080" w14:textId="77777777" w:rsidR="00E85FAC" w:rsidRPr="009F7583" w:rsidRDefault="00E85FAC">
      <w:pPr>
        <w:pStyle w:val="Titolo1"/>
      </w:pPr>
    </w:p>
    <w:p w14:paraId="7BB989EA" w14:textId="77777777" w:rsidR="00E85FAC" w:rsidRPr="009F7583" w:rsidRDefault="00E85FAC">
      <w:pPr>
        <w:pStyle w:val="Titolo1"/>
      </w:pPr>
    </w:p>
    <w:p w14:paraId="17ECD7C9" w14:textId="77777777" w:rsidR="00E85FAC" w:rsidRPr="009F7583" w:rsidRDefault="00E85FAC">
      <w:pPr>
        <w:pStyle w:val="Titolo1"/>
      </w:pPr>
    </w:p>
    <w:p w14:paraId="741F0492" w14:textId="77777777" w:rsidR="00E85FAC" w:rsidRPr="009F7583" w:rsidRDefault="00E85FAC">
      <w:pPr>
        <w:pStyle w:val="Titolo1"/>
      </w:pPr>
    </w:p>
    <w:p w14:paraId="64FF4AF9" w14:textId="77777777" w:rsidR="00E85FAC" w:rsidRPr="009F7583" w:rsidRDefault="00E85FAC">
      <w:pPr>
        <w:pStyle w:val="Titolo1"/>
      </w:pPr>
    </w:p>
    <w:p w14:paraId="30EC2F10" w14:textId="77777777" w:rsidR="00E85FAC" w:rsidRPr="009F7583" w:rsidRDefault="00E85FAC">
      <w:pPr>
        <w:pStyle w:val="Titolo1"/>
      </w:pPr>
    </w:p>
    <w:p w14:paraId="6FD65545" w14:textId="77777777" w:rsidR="00E85FAC" w:rsidRPr="009F7583" w:rsidRDefault="00E85FAC">
      <w:pPr>
        <w:pStyle w:val="Titolo1"/>
      </w:pPr>
    </w:p>
    <w:p w14:paraId="0C923DD1" w14:textId="504BC821" w:rsidR="00E85FAC" w:rsidRPr="009F7583" w:rsidRDefault="00E85FAC" w:rsidP="00C36173">
      <w:pPr>
        <w:jc w:val="center"/>
        <w:rPr>
          <w:rFonts w:ascii="Verdana" w:hAnsi="Verdana"/>
        </w:rPr>
      </w:pPr>
    </w:p>
    <w:p w14:paraId="615A373E" w14:textId="77777777" w:rsidR="00E85FAC" w:rsidRPr="009F7583" w:rsidRDefault="00E85FAC">
      <w:pPr>
        <w:pStyle w:val="Titolo1"/>
        <w:rPr>
          <w:sz w:val="12"/>
        </w:rPr>
      </w:pPr>
    </w:p>
    <w:p w14:paraId="5D0627D4" w14:textId="77777777" w:rsidR="00E85FAC" w:rsidRPr="009F7583" w:rsidRDefault="00E85FAC">
      <w:pPr>
        <w:rPr>
          <w:rFonts w:ascii="Verdana" w:hAnsi="Verdana"/>
        </w:rPr>
      </w:pPr>
    </w:p>
    <w:p w14:paraId="5032D5D8" w14:textId="77777777" w:rsidR="00E85FAC" w:rsidRPr="009F7583" w:rsidRDefault="00E85FAC">
      <w:pPr>
        <w:pStyle w:val="Titolo1"/>
        <w:rPr>
          <w:sz w:val="12"/>
        </w:rPr>
      </w:pPr>
    </w:p>
    <w:p w14:paraId="4942938A" w14:textId="77777777" w:rsidR="00E85FAC" w:rsidRDefault="00E85FAC">
      <w:pPr>
        <w:rPr>
          <w:rFonts w:ascii="Verdana" w:hAnsi="Verdana"/>
        </w:rPr>
      </w:pPr>
    </w:p>
    <w:p w14:paraId="1A22E755" w14:textId="77777777" w:rsidR="00B66730" w:rsidRDefault="00B66730">
      <w:pPr>
        <w:rPr>
          <w:rFonts w:ascii="Verdana" w:hAnsi="Verdana"/>
        </w:rPr>
      </w:pPr>
    </w:p>
    <w:p w14:paraId="48116552" w14:textId="77777777" w:rsidR="00B66730" w:rsidRDefault="00B66730">
      <w:pPr>
        <w:rPr>
          <w:rFonts w:ascii="Verdana" w:hAnsi="Verdana"/>
        </w:rPr>
      </w:pPr>
    </w:p>
    <w:p w14:paraId="5E68D287" w14:textId="77777777" w:rsidR="00B66730" w:rsidRDefault="00B66730">
      <w:pPr>
        <w:rPr>
          <w:rFonts w:ascii="Verdana" w:hAnsi="Verdana"/>
        </w:rPr>
      </w:pPr>
    </w:p>
    <w:p w14:paraId="766179C7" w14:textId="77777777" w:rsidR="00B66730" w:rsidRDefault="00B66730">
      <w:pPr>
        <w:rPr>
          <w:rFonts w:ascii="Verdana" w:hAnsi="Verdana"/>
        </w:rPr>
      </w:pPr>
    </w:p>
    <w:p w14:paraId="1489C759" w14:textId="77777777" w:rsidR="00B66730" w:rsidRPr="009F7583" w:rsidRDefault="00B66730">
      <w:pPr>
        <w:rPr>
          <w:rFonts w:ascii="Verdana" w:hAnsi="Verdana"/>
        </w:rPr>
      </w:pPr>
    </w:p>
    <w:p w14:paraId="04B16525" w14:textId="77777777" w:rsidR="00E85FAC" w:rsidRPr="009F7583" w:rsidRDefault="00E85FAC">
      <w:pPr>
        <w:rPr>
          <w:rFonts w:ascii="Verdana" w:hAnsi="Verdana"/>
        </w:rPr>
      </w:pPr>
    </w:p>
    <w:p w14:paraId="2481FEAE" w14:textId="77777777" w:rsidR="00E85FAC" w:rsidRPr="009F7583" w:rsidRDefault="00E85FAC">
      <w:pPr>
        <w:rPr>
          <w:rFonts w:ascii="Verdana" w:hAnsi="Verdana"/>
        </w:rPr>
      </w:pPr>
    </w:p>
    <w:p w14:paraId="2A142291" w14:textId="127F6312" w:rsidR="00E85FAC" w:rsidRPr="00B66730" w:rsidRDefault="004D26C6">
      <w:pPr>
        <w:pStyle w:val="Titolo1"/>
        <w:rPr>
          <w:sz w:val="22"/>
          <w:szCs w:val="22"/>
        </w:rPr>
      </w:pPr>
      <w:r>
        <w:rPr>
          <w:sz w:val="22"/>
          <w:szCs w:val="22"/>
        </w:rPr>
        <w:t>INGLESE</w:t>
      </w:r>
      <w:r w:rsidR="00E85FAC" w:rsidRPr="00B66730">
        <w:rPr>
          <w:sz w:val="22"/>
          <w:szCs w:val="22"/>
        </w:rPr>
        <w:t xml:space="preserve">   </w:t>
      </w:r>
    </w:p>
    <w:p w14:paraId="617EE7D8" w14:textId="77777777" w:rsidR="00E85FAC" w:rsidRDefault="00E85FAC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 PRIMA</w:t>
      </w:r>
    </w:p>
    <w:p w14:paraId="5C913B22" w14:textId="77777777" w:rsidR="00B66730" w:rsidRPr="00B66730" w:rsidRDefault="00B66730" w:rsidP="00B66730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549"/>
        <w:gridCol w:w="3600"/>
        <w:gridCol w:w="3156"/>
        <w:gridCol w:w="2741"/>
      </w:tblGrid>
      <w:tr w:rsidR="00E85FAC" w:rsidRPr="004D26C6" w14:paraId="5EB0A182" w14:textId="77777777" w:rsidTr="00190900">
        <w:trPr>
          <w:trHeight w:val="1281"/>
        </w:trPr>
        <w:tc>
          <w:tcPr>
            <w:tcW w:w="2160" w:type="dxa"/>
          </w:tcPr>
          <w:p w14:paraId="4A96763F" w14:textId="77777777" w:rsidR="00E85FAC" w:rsidRPr="004D26C6" w:rsidRDefault="00E85FAC" w:rsidP="00B66730">
            <w:pPr>
              <w:pStyle w:val="Titolo2"/>
              <w:rPr>
                <w:sz w:val="22"/>
                <w:szCs w:val="22"/>
              </w:rPr>
            </w:pPr>
          </w:p>
          <w:p w14:paraId="09432223" w14:textId="77777777" w:rsidR="00E85FAC" w:rsidRPr="004D26C6" w:rsidRDefault="00E85FAC" w:rsidP="00B66730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3549" w:type="dxa"/>
          </w:tcPr>
          <w:p w14:paraId="6F81449F" w14:textId="77777777" w:rsidR="00E85FAC" w:rsidRPr="004D26C6" w:rsidRDefault="00E85FAC" w:rsidP="00B66730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D327289" w14:textId="77777777" w:rsidR="00E85FAC" w:rsidRPr="004D26C6" w:rsidRDefault="00E85FAC" w:rsidP="00B66730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2360C577" w14:textId="77777777" w:rsidR="00E85FAC" w:rsidRPr="004D26C6" w:rsidRDefault="00E85FAC" w:rsidP="00B66730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52843BF3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5FCAB53" w14:textId="77777777" w:rsidR="00E85FAC" w:rsidRPr="004D26C6" w:rsidRDefault="00E70F4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3156" w:type="dxa"/>
          </w:tcPr>
          <w:p w14:paraId="39456505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64150CD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741" w:type="dxa"/>
          </w:tcPr>
          <w:p w14:paraId="02C5961A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11C1DD0" w14:textId="77777777" w:rsidR="00E85FAC" w:rsidRPr="004D26C6" w:rsidRDefault="00E70F4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4D26C6" w:rsidRPr="009F7583" w14:paraId="291DE474" w14:textId="77777777" w:rsidTr="00B66730">
        <w:tc>
          <w:tcPr>
            <w:tcW w:w="2160" w:type="dxa"/>
          </w:tcPr>
          <w:p w14:paraId="24A89E88" w14:textId="487ACF2F" w:rsidR="004D26C6" w:rsidRPr="004D26C6" w:rsidRDefault="004D26C6" w:rsidP="004D26C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ASCOLTO (COMPRENSIONE ORALE)</w:t>
            </w:r>
          </w:p>
        </w:tc>
        <w:tc>
          <w:tcPr>
            <w:tcW w:w="3549" w:type="dxa"/>
          </w:tcPr>
          <w:p w14:paraId="1326415D" w14:textId="0D22771A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Comprendere vocaboli, istruzioni, espressioni e semplici frasi di uso quotidiano</w:t>
            </w:r>
            <w:r w:rsidR="008325FD">
              <w:rPr>
                <w:rFonts w:ascii="Verdana" w:hAnsi="Verdana"/>
                <w:sz w:val="20"/>
                <w:szCs w:val="20"/>
              </w:rPr>
              <w:t>,</w:t>
            </w:r>
            <w:r w:rsidRPr="008325FD">
              <w:rPr>
                <w:rFonts w:ascii="Verdana" w:hAnsi="Verdana"/>
                <w:sz w:val="20"/>
                <w:szCs w:val="20"/>
              </w:rPr>
              <w:t xml:space="preserve"> pronunciati chiaramente e accompagnati da gesti, immagini e contesti significativi.</w:t>
            </w:r>
          </w:p>
        </w:tc>
        <w:tc>
          <w:tcPr>
            <w:tcW w:w="3600" w:type="dxa"/>
          </w:tcPr>
          <w:p w14:paraId="3D5EC7DE" w14:textId="634A95D9" w:rsidR="00115057" w:rsidRPr="00E36B14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Saluti, presentazione, età</w:t>
            </w:r>
          </w:p>
          <w:p w14:paraId="3BF49F38" w14:textId="3A4841F5" w:rsidR="00115057" w:rsidRPr="00E36B14" w:rsidRDefault="00115057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F</w:t>
            </w:r>
            <w:r w:rsidR="004D26C6" w:rsidRPr="00E36B14">
              <w:rPr>
                <w:rFonts w:ascii="Verdana" w:hAnsi="Verdana"/>
                <w:sz w:val="20"/>
                <w:szCs w:val="20"/>
              </w:rPr>
              <w:t>amiglia</w:t>
            </w:r>
          </w:p>
          <w:p w14:paraId="4FBD8032" w14:textId="784F011A" w:rsidR="00115057" w:rsidRPr="00E36B14" w:rsidRDefault="00115057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C</w:t>
            </w:r>
            <w:r w:rsidR="004D26C6" w:rsidRPr="00E36B14">
              <w:rPr>
                <w:rFonts w:ascii="Verdana" w:hAnsi="Verdana"/>
                <w:sz w:val="20"/>
                <w:szCs w:val="20"/>
              </w:rPr>
              <w:t>olori</w:t>
            </w:r>
          </w:p>
          <w:p w14:paraId="00DC0841" w14:textId="77777777" w:rsidR="00115057" w:rsidRPr="00E36B14" w:rsidRDefault="00115057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N</w:t>
            </w:r>
            <w:r w:rsidR="004D26C6" w:rsidRPr="00E36B14">
              <w:rPr>
                <w:rFonts w:ascii="Verdana" w:hAnsi="Verdana"/>
                <w:sz w:val="20"/>
                <w:szCs w:val="20"/>
              </w:rPr>
              <w:t>umeri fino a 10</w:t>
            </w:r>
          </w:p>
          <w:p w14:paraId="5A90672C" w14:textId="7FF7D184" w:rsidR="00115057" w:rsidRPr="00E36B14" w:rsidRDefault="00115057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A</w:t>
            </w:r>
            <w:r w:rsidR="004D26C6" w:rsidRPr="00E36B14">
              <w:rPr>
                <w:rFonts w:ascii="Verdana" w:hAnsi="Verdana"/>
                <w:sz w:val="20"/>
                <w:szCs w:val="20"/>
              </w:rPr>
              <w:t>mbiente scolastic</w:t>
            </w:r>
            <w:r w:rsidRPr="00E36B14">
              <w:rPr>
                <w:rFonts w:ascii="Verdana" w:hAnsi="Verdana"/>
                <w:sz w:val="20"/>
                <w:szCs w:val="20"/>
              </w:rPr>
              <w:t>o</w:t>
            </w:r>
          </w:p>
          <w:p w14:paraId="0802C9C6" w14:textId="66B31575" w:rsidR="00115057" w:rsidRPr="00E36B14" w:rsidRDefault="00115057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A</w:t>
            </w:r>
            <w:r w:rsidR="004D26C6" w:rsidRPr="00E36B14">
              <w:rPr>
                <w:rFonts w:ascii="Verdana" w:hAnsi="Verdana"/>
                <w:sz w:val="20"/>
                <w:szCs w:val="20"/>
              </w:rPr>
              <w:t>nimali domestici</w:t>
            </w:r>
          </w:p>
          <w:p w14:paraId="276B2314" w14:textId="77777777" w:rsidR="004D26C6" w:rsidRPr="00E36B14" w:rsidRDefault="00115057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P</w:t>
            </w:r>
            <w:r w:rsidR="004D26C6" w:rsidRPr="00E36B14">
              <w:rPr>
                <w:rFonts w:ascii="Verdana" w:hAnsi="Verdana"/>
                <w:sz w:val="20"/>
                <w:szCs w:val="20"/>
              </w:rPr>
              <w:t>arti del viso</w:t>
            </w:r>
          </w:p>
          <w:p w14:paraId="6AE2EDE4" w14:textId="257B4399" w:rsidR="00115057" w:rsidRPr="00E36B14" w:rsidRDefault="00FF47D4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Prime esperienze di educazione plurilingue e interculturale; semplici routine comunicative e formule di cortesia.</w:t>
            </w:r>
          </w:p>
        </w:tc>
        <w:tc>
          <w:tcPr>
            <w:tcW w:w="3156" w:type="dxa"/>
          </w:tcPr>
          <w:p w14:paraId="115B9C95" w14:textId="77777777" w:rsidR="0097796E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Ascolto attivo, TPR</w:t>
            </w:r>
            <w:r w:rsidR="00115057" w:rsidRPr="008325FD">
              <w:rPr>
                <w:rFonts w:ascii="Verdana" w:hAnsi="Verdana"/>
                <w:sz w:val="20"/>
                <w:szCs w:val="20"/>
              </w:rPr>
              <w:t xml:space="preserve"> (Total </w:t>
            </w:r>
            <w:proofErr w:type="spellStart"/>
            <w:r w:rsidR="00115057" w:rsidRPr="008325FD">
              <w:rPr>
                <w:rFonts w:ascii="Verdana" w:hAnsi="Verdana"/>
                <w:sz w:val="20"/>
                <w:szCs w:val="20"/>
              </w:rPr>
              <w:t>Physical</w:t>
            </w:r>
            <w:proofErr w:type="spellEnd"/>
            <w:r w:rsidR="00115057" w:rsidRPr="008325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115057" w:rsidRPr="008325FD">
              <w:rPr>
                <w:rFonts w:ascii="Verdana" w:hAnsi="Verdana"/>
                <w:sz w:val="20"/>
                <w:szCs w:val="20"/>
              </w:rPr>
              <w:t>Response</w:t>
            </w:r>
            <w:proofErr w:type="spellEnd"/>
            <w:r w:rsidR="00115057" w:rsidRPr="008325FD">
              <w:rPr>
                <w:rFonts w:ascii="Verdana" w:hAnsi="Verdana"/>
                <w:sz w:val="20"/>
                <w:szCs w:val="20"/>
              </w:rPr>
              <w:t>)</w:t>
            </w:r>
          </w:p>
          <w:p w14:paraId="5739B3EE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iochi linguistici</w:t>
            </w:r>
          </w:p>
          <w:p w14:paraId="3A9FEB22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4D26C6" w:rsidRPr="0097796E">
              <w:rPr>
                <w:rFonts w:ascii="Verdana" w:hAnsi="Verdana"/>
                <w:sz w:val="20"/>
                <w:szCs w:val="20"/>
              </w:rPr>
              <w:t>anzoni</w:t>
            </w:r>
          </w:p>
          <w:p w14:paraId="11DE587F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  <w:r w:rsidR="004D26C6" w:rsidRPr="0097796E">
              <w:rPr>
                <w:rFonts w:ascii="Verdana" w:hAnsi="Verdana"/>
                <w:sz w:val="20"/>
                <w:szCs w:val="20"/>
              </w:rPr>
              <w:t>ilastrocche</w:t>
            </w:r>
          </w:p>
          <w:p w14:paraId="2C0F4E5E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4D26C6" w:rsidRPr="0097796E">
              <w:rPr>
                <w:rFonts w:ascii="Verdana" w:hAnsi="Verdana"/>
                <w:sz w:val="20"/>
                <w:szCs w:val="20"/>
              </w:rPr>
              <w:t>torytelling</w:t>
            </w:r>
          </w:p>
          <w:p w14:paraId="36046363" w14:textId="07A008A6" w:rsidR="004D26C6" w:rsidRP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4D26C6" w:rsidRPr="0097796E">
              <w:rPr>
                <w:rFonts w:ascii="Verdana" w:hAnsi="Verdana"/>
                <w:sz w:val="20"/>
                <w:szCs w:val="20"/>
              </w:rPr>
              <w:t>ttività a coppie e in gruppo.</w:t>
            </w:r>
          </w:p>
        </w:tc>
        <w:tc>
          <w:tcPr>
            <w:tcW w:w="2741" w:type="dxa"/>
          </w:tcPr>
          <w:p w14:paraId="1FF585E2" w14:textId="6E676A0B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Risposte motorie e verbali a semplici consegne e domande contestualizzate.</w:t>
            </w:r>
          </w:p>
        </w:tc>
      </w:tr>
      <w:tr w:rsidR="004D26C6" w:rsidRPr="009F7583" w14:paraId="0F8AE149" w14:textId="77777777" w:rsidTr="00B66730">
        <w:tc>
          <w:tcPr>
            <w:tcW w:w="2160" w:type="dxa"/>
          </w:tcPr>
          <w:p w14:paraId="4AD8262C" w14:textId="13580C9D" w:rsidR="004D26C6" w:rsidRPr="004D08A6" w:rsidRDefault="004D26C6" w:rsidP="004D26C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LETTURA (COMPRENSIONE SCRITTA)</w:t>
            </w:r>
          </w:p>
        </w:tc>
        <w:tc>
          <w:tcPr>
            <w:tcW w:w="3549" w:type="dxa"/>
          </w:tcPr>
          <w:p w14:paraId="4DAD6E20" w14:textId="77777777" w:rsidR="00E36B14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Associare immagini a parole e semplici espressioni note.</w:t>
            </w:r>
          </w:p>
          <w:p w14:paraId="613D407F" w14:textId="117EEF42" w:rsidR="004D26C6" w:rsidRPr="008325FD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Riconoscere parole familiari in contesti visivi e multimodali.</w:t>
            </w:r>
          </w:p>
        </w:tc>
        <w:tc>
          <w:tcPr>
            <w:tcW w:w="3600" w:type="dxa"/>
          </w:tcPr>
          <w:p w14:paraId="05E0322A" w14:textId="7CBAB312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Parole ad alta frequenza relative agli argomenti affrontati.</w:t>
            </w:r>
          </w:p>
        </w:tc>
        <w:tc>
          <w:tcPr>
            <w:tcW w:w="3156" w:type="dxa"/>
          </w:tcPr>
          <w:p w14:paraId="1F5145B4" w14:textId="77777777" w:rsidR="0097796E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Attività di associazione immagine-parola</w:t>
            </w:r>
          </w:p>
          <w:p w14:paraId="5602F199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lashcards</w:t>
            </w:r>
            <w:proofErr w:type="spellEnd"/>
          </w:p>
          <w:p w14:paraId="04F12990" w14:textId="49FB541F" w:rsidR="004D26C6" w:rsidRPr="008325FD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iochi di riconoscimento.</w:t>
            </w:r>
          </w:p>
        </w:tc>
        <w:tc>
          <w:tcPr>
            <w:tcW w:w="2741" w:type="dxa"/>
          </w:tcPr>
          <w:p w14:paraId="32D4248C" w14:textId="131B2166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Abbinamenti immagine/parola e riconoscimento di parole note.</w:t>
            </w:r>
          </w:p>
        </w:tc>
      </w:tr>
      <w:tr w:rsidR="004D26C6" w:rsidRPr="009F7583" w14:paraId="083E4E5C" w14:textId="77777777" w:rsidTr="00B66730">
        <w:tc>
          <w:tcPr>
            <w:tcW w:w="2160" w:type="dxa"/>
          </w:tcPr>
          <w:p w14:paraId="237BFDE0" w14:textId="1B91CEA9" w:rsidR="004D26C6" w:rsidRPr="009F7583" w:rsidRDefault="004D26C6" w:rsidP="004D26C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PARLATO (PRODUZIONE E INTERAZIONE ORALE)</w:t>
            </w:r>
          </w:p>
        </w:tc>
        <w:tc>
          <w:tcPr>
            <w:tcW w:w="3549" w:type="dxa"/>
          </w:tcPr>
          <w:p w14:paraId="02BE1B06" w14:textId="77777777" w:rsidR="00E36B14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Interagire con compagni e insegnant</w:t>
            </w:r>
            <w:r w:rsidR="00E36B14" w:rsidRPr="00E36B14">
              <w:rPr>
                <w:rFonts w:ascii="Verdana" w:hAnsi="Verdana"/>
                <w:sz w:val="20"/>
                <w:szCs w:val="20"/>
              </w:rPr>
              <w:t>i</w:t>
            </w:r>
            <w:r w:rsidRPr="00E36B14">
              <w:rPr>
                <w:rFonts w:ascii="Verdana" w:hAnsi="Verdana"/>
                <w:sz w:val="20"/>
                <w:szCs w:val="20"/>
              </w:rPr>
              <w:t xml:space="preserve"> utilizzando espressioni memorizzate per salutare, presentarsi e partecipare a semplici scambi comunicativi. </w:t>
            </w:r>
          </w:p>
          <w:p w14:paraId="68F37462" w14:textId="725A06A7" w:rsidR="004D26C6" w:rsidRPr="00E36B14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E36B14">
              <w:rPr>
                <w:rFonts w:ascii="Verdana" w:hAnsi="Verdana"/>
                <w:sz w:val="20"/>
                <w:szCs w:val="20"/>
              </w:rPr>
              <w:t>Partecipare a routine e giochi comunicativi guidati.</w:t>
            </w:r>
          </w:p>
        </w:tc>
        <w:tc>
          <w:tcPr>
            <w:tcW w:w="3600" w:type="dxa"/>
          </w:tcPr>
          <w:p w14:paraId="630D1FF1" w14:textId="1C7B45C5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Parole, formule e semplici frasi legate agli ambiti personali e scolastici.</w:t>
            </w:r>
          </w:p>
        </w:tc>
        <w:tc>
          <w:tcPr>
            <w:tcW w:w="3156" w:type="dxa"/>
          </w:tcPr>
          <w:p w14:paraId="6E785164" w14:textId="77777777" w:rsidR="0097796E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Role play</w:t>
            </w:r>
          </w:p>
          <w:p w14:paraId="7B398B93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iochi</w:t>
            </w:r>
          </w:p>
          <w:p w14:paraId="654AD219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ialoghi guidati</w:t>
            </w:r>
          </w:p>
          <w:p w14:paraId="6F661C45" w14:textId="026AF0A3" w:rsidR="004D26C6" w:rsidRPr="008325FD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ooperative learning.</w:t>
            </w:r>
          </w:p>
        </w:tc>
        <w:tc>
          <w:tcPr>
            <w:tcW w:w="2741" w:type="dxa"/>
          </w:tcPr>
          <w:p w14:paraId="660E0917" w14:textId="77777777" w:rsidR="0097796E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Osservazione sistematica di pronuncia</w:t>
            </w:r>
          </w:p>
          <w:p w14:paraId="2690489C" w14:textId="149DC70A" w:rsidR="004D26C6" w:rsidRPr="008325FD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artecipazione e interazione.</w:t>
            </w:r>
          </w:p>
        </w:tc>
      </w:tr>
      <w:tr w:rsidR="004D26C6" w:rsidRPr="009F7583" w14:paraId="3DA90F4C" w14:textId="77777777" w:rsidTr="00B66730">
        <w:tc>
          <w:tcPr>
            <w:tcW w:w="2160" w:type="dxa"/>
          </w:tcPr>
          <w:p w14:paraId="1B24399E" w14:textId="5E18FE76" w:rsidR="004D26C6" w:rsidRPr="009F7583" w:rsidRDefault="004D26C6" w:rsidP="004D26C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SCRITTURA (PRODUZIONE SCRITTA)</w:t>
            </w:r>
          </w:p>
        </w:tc>
        <w:tc>
          <w:tcPr>
            <w:tcW w:w="3549" w:type="dxa"/>
          </w:tcPr>
          <w:p w14:paraId="103574F6" w14:textId="77777777" w:rsidR="00E36B14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Riprodurre parole e semplicissime espressioni relative alle attività svolte.</w:t>
            </w:r>
          </w:p>
          <w:p w14:paraId="07EAE6F1" w14:textId="29C64BE3" w:rsidR="004D26C6" w:rsidRPr="008325FD" w:rsidRDefault="004D26C6" w:rsidP="00E36B14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Avvi</w:t>
            </w:r>
            <w:r w:rsidR="00E36B14">
              <w:rPr>
                <w:rFonts w:ascii="Verdana" w:hAnsi="Verdana"/>
                <w:sz w:val="20"/>
                <w:szCs w:val="20"/>
              </w:rPr>
              <w:t>are la</w:t>
            </w:r>
            <w:r w:rsidRPr="008325FD">
              <w:rPr>
                <w:rFonts w:ascii="Verdana" w:hAnsi="Verdana"/>
                <w:sz w:val="20"/>
                <w:szCs w:val="20"/>
              </w:rPr>
              <w:t xml:space="preserve"> consapevolezza del rapporto tra forma orale e forma scritta.</w:t>
            </w:r>
          </w:p>
        </w:tc>
        <w:tc>
          <w:tcPr>
            <w:tcW w:w="3600" w:type="dxa"/>
          </w:tcPr>
          <w:p w14:paraId="66512C1E" w14:textId="5771C672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Copiatura e completamento guidato di parole note.</w:t>
            </w:r>
          </w:p>
        </w:tc>
        <w:tc>
          <w:tcPr>
            <w:tcW w:w="3156" w:type="dxa"/>
          </w:tcPr>
          <w:p w14:paraId="31F31662" w14:textId="77777777" w:rsidR="0097796E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Tracciamento</w:t>
            </w:r>
          </w:p>
          <w:p w14:paraId="13A30324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opiatura</w:t>
            </w:r>
          </w:p>
          <w:p w14:paraId="099F2E5D" w14:textId="77777777" w:rsid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4D26C6" w:rsidRPr="008325FD">
              <w:rPr>
                <w:rFonts w:ascii="Verdana" w:hAnsi="Verdana"/>
                <w:sz w:val="20"/>
                <w:szCs w:val="20"/>
              </w:rPr>
              <w:t>upporti visivi</w:t>
            </w:r>
          </w:p>
          <w:p w14:paraId="7B8667C0" w14:textId="6816C92E" w:rsidR="004D26C6" w:rsidRPr="0097796E" w:rsidRDefault="0097796E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4D26C6" w:rsidRPr="0097796E">
              <w:rPr>
                <w:rFonts w:ascii="Verdana" w:hAnsi="Verdana"/>
                <w:sz w:val="20"/>
                <w:szCs w:val="20"/>
              </w:rPr>
              <w:t>odelli</w:t>
            </w:r>
          </w:p>
        </w:tc>
        <w:tc>
          <w:tcPr>
            <w:tcW w:w="2741" w:type="dxa"/>
          </w:tcPr>
          <w:p w14:paraId="2122587A" w14:textId="4B6270B6" w:rsidR="004D26C6" w:rsidRPr="008325FD" w:rsidRDefault="004D26C6" w:rsidP="0097796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Competenza in fase iniziale di osservazione e documentazione.</w:t>
            </w:r>
          </w:p>
        </w:tc>
      </w:tr>
    </w:tbl>
    <w:p w14:paraId="25AAF942" w14:textId="77777777" w:rsidR="00A46D96" w:rsidRDefault="00A46D96">
      <w:pPr>
        <w:pStyle w:val="Titolo1"/>
        <w:rPr>
          <w:sz w:val="18"/>
          <w:szCs w:val="18"/>
        </w:rPr>
      </w:pPr>
    </w:p>
    <w:p w14:paraId="552A6943" w14:textId="77777777" w:rsidR="00190900" w:rsidRDefault="00190900" w:rsidP="00190900"/>
    <w:p w14:paraId="60CE1030" w14:textId="77777777" w:rsidR="00190900" w:rsidRDefault="00190900" w:rsidP="00190900"/>
    <w:p w14:paraId="46D5DC63" w14:textId="77777777" w:rsidR="00190900" w:rsidRPr="009F7583" w:rsidRDefault="00190900" w:rsidP="00190900">
      <w:pPr>
        <w:rPr>
          <w:rFonts w:ascii="Verdana" w:hAnsi="Verdana"/>
        </w:rPr>
      </w:pPr>
    </w:p>
    <w:p w14:paraId="15748E8B" w14:textId="77777777" w:rsidR="00190900" w:rsidRPr="009F7583" w:rsidRDefault="00190900" w:rsidP="00190900">
      <w:pPr>
        <w:rPr>
          <w:rFonts w:ascii="Verdana" w:hAnsi="Verdana"/>
        </w:rPr>
      </w:pPr>
    </w:p>
    <w:p w14:paraId="338D3666" w14:textId="77777777" w:rsidR="00190900" w:rsidRPr="00B66730" w:rsidRDefault="00190900" w:rsidP="00190900">
      <w:pPr>
        <w:pStyle w:val="Titolo1"/>
        <w:rPr>
          <w:sz w:val="22"/>
          <w:szCs w:val="22"/>
        </w:rPr>
      </w:pPr>
      <w:r>
        <w:rPr>
          <w:sz w:val="22"/>
          <w:szCs w:val="22"/>
        </w:rPr>
        <w:lastRenderedPageBreak/>
        <w:t>INGLESE</w:t>
      </w:r>
      <w:r w:rsidRPr="00B66730">
        <w:rPr>
          <w:sz w:val="22"/>
          <w:szCs w:val="22"/>
        </w:rPr>
        <w:t xml:space="preserve">   </w:t>
      </w:r>
    </w:p>
    <w:p w14:paraId="4B6CC0F8" w14:textId="7FDDE1D5" w:rsidR="00190900" w:rsidRDefault="00190900" w:rsidP="00190900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</w:t>
      </w:r>
      <w:r>
        <w:rPr>
          <w:sz w:val="22"/>
          <w:szCs w:val="22"/>
        </w:rPr>
        <w:t xml:space="preserve"> SECONDA</w:t>
      </w:r>
    </w:p>
    <w:p w14:paraId="2633C2BC" w14:textId="77777777" w:rsidR="00190900" w:rsidRPr="00B66730" w:rsidRDefault="00190900" w:rsidP="00190900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549"/>
        <w:gridCol w:w="3600"/>
        <w:gridCol w:w="3156"/>
        <w:gridCol w:w="2741"/>
      </w:tblGrid>
      <w:tr w:rsidR="00190900" w:rsidRPr="004D26C6" w14:paraId="014BEDFC" w14:textId="77777777" w:rsidTr="00190900">
        <w:trPr>
          <w:trHeight w:val="1285"/>
        </w:trPr>
        <w:tc>
          <w:tcPr>
            <w:tcW w:w="2160" w:type="dxa"/>
          </w:tcPr>
          <w:p w14:paraId="2AC27B91" w14:textId="77777777" w:rsidR="00190900" w:rsidRPr="004D26C6" w:rsidRDefault="00190900" w:rsidP="00BD63D1">
            <w:pPr>
              <w:pStyle w:val="Titolo2"/>
              <w:rPr>
                <w:sz w:val="22"/>
                <w:szCs w:val="22"/>
              </w:rPr>
            </w:pPr>
          </w:p>
          <w:p w14:paraId="020B3848" w14:textId="77777777" w:rsidR="00190900" w:rsidRPr="004D26C6" w:rsidRDefault="00190900" w:rsidP="00BD63D1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3549" w:type="dxa"/>
          </w:tcPr>
          <w:p w14:paraId="037AC407" w14:textId="77777777" w:rsidR="00190900" w:rsidRPr="004D26C6" w:rsidRDefault="00190900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17BEF7EC" w14:textId="77777777" w:rsidR="00190900" w:rsidRPr="004D26C6" w:rsidRDefault="00190900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1439C5C3" w14:textId="77777777" w:rsidR="00190900" w:rsidRPr="004D26C6" w:rsidRDefault="00190900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07647471" w14:textId="77777777" w:rsidR="00190900" w:rsidRPr="004D26C6" w:rsidRDefault="00190900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3D3BD6C" w14:textId="77777777" w:rsidR="00190900" w:rsidRPr="004D26C6" w:rsidRDefault="00190900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3156" w:type="dxa"/>
          </w:tcPr>
          <w:p w14:paraId="5D16BA6D" w14:textId="77777777" w:rsidR="00190900" w:rsidRPr="004D26C6" w:rsidRDefault="00190900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BFAD627" w14:textId="77777777" w:rsidR="00190900" w:rsidRPr="004D26C6" w:rsidRDefault="00190900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741" w:type="dxa"/>
          </w:tcPr>
          <w:p w14:paraId="70F68390" w14:textId="77777777" w:rsidR="00190900" w:rsidRPr="004D26C6" w:rsidRDefault="00190900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C220CA5" w14:textId="77777777" w:rsidR="00190900" w:rsidRPr="004D26C6" w:rsidRDefault="00190900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713EFA" w:rsidRPr="009F7583" w14:paraId="1242A4A5" w14:textId="77777777" w:rsidTr="00E81B30">
        <w:tc>
          <w:tcPr>
            <w:tcW w:w="2160" w:type="dxa"/>
          </w:tcPr>
          <w:p w14:paraId="58F5A06E" w14:textId="77777777" w:rsidR="00713EFA" w:rsidRPr="004D26C6" w:rsidRDefault="00713EFA" w:rsidP="00713EFA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ASCOLTO (COMPRENSIONE ORALE)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760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Comprendere informazioni essenziali, istruzioni, espressioni e semplici messaggi relativi ad ambiti familiari e scolastici. </w:t>
            </w:r>
          </w:p>
          <w:p w14:paraId="62188B87" w14:textId="0602FAB9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Comprendere brevi testi orali supportati da immagini, gesti e risorse multimediali.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0BA" w14:textId="77777777" w:rsidR="005219E7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Colori</w:t>
            </w:r>
          </w:p>
          <w:p w14:paraId="5D75FD88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N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umeri</w:t>
            </w:r>
          </w:p>
          <w:p w14:paraId="1880A515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api di abbigliamento</w:t>
            </w:r>
          </w:p>
          <w:p w14:paraId="7F9706A4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nimali</w:t>
            </w:r>
          </w:p>
          <w:p w14:paraId="70D786C9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O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ggetti scolastici</w:t>
            </w:r>
          </w:p>
          <w:p w14:paraId="343DE9B1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S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tanze della casa</w:t>
            </w:r>
          </w:p>
          <w:p w14:paraId="489D7B90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arti del corpo</w:t>
            </w:r>
          </w:p>
          <w:p w14:paraId="423DF0BC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ibo</w:t>
            </w:r>
          </w:p>
          <w:p w14:paraId="6AACB300" w14:textId="77777777" w:rsidR="005219E7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lfabeto</w:t>
            </w:r>
          </w:p>
          <w:p w14:paraId="57138AB6" w14:textId="7E9C4262" w:rsidR="00713EFA" w:rsidRPr="008325FD" w:rsidRDefault="005219E7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 xml:space="preserve">spetti della cultura dei Paesi anglofoni. </w:t>
            </w:r>
            <w:r w:rsidR="002964F7" w:rsidRPr="008325FD">
              <w:rPr>
                <w:rFonts w:ascii="Verdana" w:hAnsi="Verdana"/>
                <w:sz w:val="20"/>
                <w:szCs w:val="20"/>
              </w:rPr>
              <w:t>S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emplici elementi di educazione interculturale.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6313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Ascolto guidato</w:t>
            </w:r>
          </w:p>
          <w:p w14:paraId="3FAFF3BB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anzoni</w:t>
            </w:r>
          </w:p>
          <w:p w14:paraId="7D2463C5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torytelling</w:t>
            </w:r>
          </w:p>
          <w:p w14:paraId="17EA3CBB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TPR</w:t>
            </w:r>
            <w:r w:rsidR="005219E7" w:rsidRPr="008325FD">
              <w:rPr>
                <w:rFonts w:ascii="Verdana" w:hAnsi="Verdana"/>
                <w:sz w:val="20"/>
                <w:szCs w:val="20"/>
              </w:rPr>
              <w:t xml:space="preserve"> (Total </w:t>
            </w:r>
            <w:proofErr w:type="spellStart"/>
            <w:r w:rsidR="005219E7" w:rsidRPr="008325FD">
              <w:rPr>
                <w:rFonts w:ascii="Verdana" w:hAnsi="Verdana"/>
                <w:sz w:val="20"/>
                <w:szCs w:val="20"/>
              </w:rPr>
              <w:t>Physical</w:t>
            </w:r>
            <w:proofErr w:type="spellEnd"/>
            <w:r w:rsidR="005219E7" w:rsidRPr="008325F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5219E7" w:rsidRPr="008325FD">
              <w:rPr>
                <w:rFonts w:ascii="Verdana" w:hAnsi="Verdana"/>
                <w:sz w:val="20"/>
                <w:szCs w:val="20"/>
              </w:rPr>
              <w:t>Response</w:t>
            </w:r>
            <w:proofErr w:type="spellEnd"/>
            <w:r w:rsidR="005219E7" w:rsidRPr="008325FD">
              <w:rPr>
                <w:rFonts w:ascii="Verdana" w:hAnsi="Verdana"/>
                <w:sz w:val="20"/>
                <w:szCs w:val="20"/>
              </w:rPr>
              <w:t>)</w:t>
            </w:r>
          </w:p>
          <w:p w14:paraId="234244DB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ttività cooperative</w:t>
            </w:r>
          </w:p>
          <w:p w14:paraId="5A0C2A02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iochi linguistic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</w:p>
          <w:p w14:paraId="23BD3B84" w14:textId="1FB4644C" w:rsidR="00713EFA" w:rsidRP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713EFA" w:rsidRPr="00563F1E">
              <w:rPr>
                <w:rFonts w:ascii="Verdana" w:hAnsi="Verdana"/>
                <w:sz w:val="20"/>
                <w:szCs w:val="20"/>
              </w:rPr>
              <w:t>upporti digitali.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3B42" w14:textId="77777777" w:rsidR="0031540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Risposte motorie e verbali</w:t>
            </w:r>
          </w:p>
          <w:p w14:paraId="2DA0F0CD" w14:textId="006F7C0E" w:rsidR="00713EFA" w:rsidRPr="008325FD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iconoscimento di parole chiave e semplici informazioni</w:t>
            </w:r>
          </w:p>
        </w:tc>
      </w:tr>
      <w:tr w:rsidR="00713EFA" w:rsidRPr="009F7583" w14:paraId="01AFC4E6" w14:textId="77777777" w:rsidTr="00D37138">
        <w:tc>
          <w:tcPr>
            <w:tcW w:w="2160" w:type="dxa"/>
          </w:tcPr>
          <w:p w14:paraId="21B2FBF3" w14:textId="77777777" w:rsidR="00713EFA" w:rsidRPr="004D08A6" w:rsidRDefault="00713EFA" w:rsidP="00713EFA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LETTURA (COMPRENSIONE SCRITTA)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F297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Riconoscere e comprendere parole, semplici frasi ed espressioni già note. </w:t>
            </w:r>
          </w:p>
          <w:p w14:paraId="6A7860FB" w14:textId="6B14023E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Leggere brevi testi accompagnati da immagini individuandone il significato generale.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76DE" w14:textId="08467C9E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Lessico e strutture relativi agli argomenti affrontati.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7010" w14:textId="77777777" w:rsidR="0031540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Abbinamenti immagine-testo</w:t>
            </w:r>
          </w:p>
          <w:p w14:paraId="3CA0016C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F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lashcards</w:t>
            </w:r>
            <w:proofErr w:type="spellEnd"/>
          </w:p>
          <w:p w14:paraId="72378679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 xml:space="preserve">etture guidate </w:t>
            </w:r>
          </w:p>
          <w:p w14:paraId="1635FBE4" w14:textId="1CBDD82D" w:rsidR="00713EFA" w:rsidRPr="008325FD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ttività ludiche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EE63" w14:textId="77777777" w:rsidR="0031540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Associazione parole/immagini</w:t>
            </w:r>
          </w:p>
          <w:p w14:paraId="27C83436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ompletamenti</w:t>
            </w:r>
          </w:p>
          <w:p w14:paraId="300D1A1E" w14:textId="74B69AF9" w:rsidR="00713EFA" w:rsidRPr="008325FD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omprensione guidata</w:t>
            </w:r>
          </w:p>
        </w:tc>
      </w:tr>
      <w:tr w:rsidR="00713EFA" w:rsidRPr="009F7583" w14:paraId="0F1A06E8" w14:textId="77777777" w:rsidTr="00591F65">
        <w:tc>
          <w:tcPr>
            <w:tcW w:w="2160" w:type="dxa"/>
          </w:tcPr>
          <w:p w14:paraId="4F21506B" w14:textId="77777777" w:rsidR="00713EFA" w:rsidRPr="009F7583" w:rsidRDefault="00713EFA" w:rsidP="00713EFA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PARLATO (PRODUZIONE E INTERAZIONE ORALE)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B52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Interagire in semplici scambi comunicativi utilizzando espressioni e frasi memorizzate.</w:t>
            </w:r>
          </w:p>
          <w:p w14:paraId="4C1700CC" w14:textId="1F951BED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Partecipare a routine comunicative e giochi linguistici esprimendo bisogni immediati e informazioni personali.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B2A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Presentazioni</w:t>
            </w:r>
          </w:p>
          <w:p w14:paraId="5EDB88B8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usti</w:t>
            </w:r>
          </w:p>
          <w:p w14:paraId="17E6C951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referenze</w:t>
            </w:r>
          </w:p>
          <w:p w14:paraId="2CEFEAA3" w14:textId="77777777" w:rsidR="00563F1E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 xml:space="preserve">escrizioni essenziali </w:t>
            </w:r>
          </w:p>
          <w:p w14:paraId="2986807B" w14:textId="4FB4199E" w:rsidR="00713EFA" w:rsidRPr="008325FD" w:rsidRDefault="00563F1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essico degli ambiti trattati.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0884" w14:textId="77777777" w:rsidR="0031540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Dialoghi guidati</w:t>
            </w:r>
          </w:p>
          <w:p w14:paraId="08475BFC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ole play</w:t>
            </w:r>
          </w:p>
          <w:p w14:paraId="21C90865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ooperative learning</w:t>
            </w:r>
          </w:p>
          <w:p w14:paraId="27FBB784" w14:textId="3853DE16" w:rsidR="00713EFA" w:rsidRPr="008325FD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ttività a coppie e in gruppo.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0BB4" w14:textId="0334BAAA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Osservazione sistematica dell'interazione, della pronuncia e dell'uso del lessico.</w:t>
            </w:r>
          </w:p>
        </w:tc>
      </w:tr>
      <w:tr w:rsidR="00713EFA" w:rsidRPr="009F7583" w14:paraId="723052E2" w14:textId="77777777" w:rsidTr="00E25573">
        <w:tc>
          <w:tcPr>
            <w:tcW w:w="2160" w:type="dxa"/>
          </w:tcPr>
          <w:p w14:paraId="7487B856" w14:textId="77777777" w:rsidR="00713EFA" w:rsidRPr="009F7583" w:rsidRDefault="00713EFA" w:rsidP="00713EFA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SCRITTURA (PRODUZIONE SCRITTA)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D56A" w14:textId="77777777" w:rsid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Copiare e scrivere parole e semplici frasi relative alle attività svolte. </w:t>
            </w:r>
          </w:p>
          <w:p w14:paraId="15B7B514" w14:textId="365D2359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Completare brevi messaggi utilizzando modelli e supporti visivi.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813B" w14:textId="24BB45C2" w:rsidR="00713EFA" w:rsidRPr="00563F1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Parole</w:t>
            </w:r>
            <w:r w:rsidR="00563F1E">
              <w:rPr>
                <w:rFonts w:ascii="Verdana" w:hAnsi="Verdana"/>
                <w:sz w:val="20"/>
                <w:szCs w:val="20"/>
              </w:rPr>
              <w:t>, e</w:t>
            </w:r>
            <w:r w:rsidRPr="00563F1E">
              <w:rPr>
                <w:rFonts w:ascii="Verdana" w:hAnsi="Verdana"/>
                <w:sz w:val="20"/>
                <w:szCs w:val="20"/>
              </w:rPr>
              <w:t>spressioni e semplici strutture linguistiche note.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ECF5" w14:textId="77777777" w:rsidR="0031540E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Copiatura</w:t>
            </w:r>
          </w:p>
          <w:p w14:paraId="56793817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ompletamento guidato</w:t>
            </w:r>
          </w:p>
          <w:p w14:paraId="745075F7" w14:textId="77777777" w:rsidR="0031540E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ttività strutturate</w:t>
            </w:r>
          </w:p>
          <w:p w14:paraId="7F2C7A6A" w14:textId="24046478" w:rsidR="00713EFA" w:rsidRPr="008325FD" w:rsidRDefault="0031540E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713EFA" w:rsidRPr="008325FD">
              <w:rPr>
                <w:rFonts w:ascii="Verdana" w:hAnsi="Verdana"/>
                <w:sz w:val="20"/>
                <w:szCs w:val="20"/>
              </w:rPr>
              <w:t>tilizzo di immagini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275F" w14:textId="2449EAF5" w:rsidR="00713EFA" w:rsidRPr="008325FD" w:rsidRDefault="00713EFA" w:rsidP="00563F1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Produzione guidata di parole e semplici frasi in contesti noti.</w:t>
            </w:r>
          </w:p>
        </w:tc>
      </w:tr>
    </w:tbl>
    <w:p w14:paraId="291BCED1" w14:textId="77777777" w:rsidR="008325FD" w:rsidRDefault="008325FD" w:rsidP="00583FBE">
      <w:pPr>
        <w:pStyle w:val="Titolo1"/>
        <w:rPr>
          <w:sz w:val="22"/>
          <w:szCs w:val="22"/>
        </w:rPr>
      </w:pPr>
    </w:p>
    <w:p w14:paraId="7A11DFE8" w14:textId="77777777" w:rsidR="008325FD" w:rsidRDefault="008325FD" w:rsidP="008325FD"/>
    <w:p w14:paraId="7DA42D22" w14:textId="77777777" w:rsidR="008325FD" w:rsidRPr="008325FD" w:rsidRDefault="008325FD" w:rsidP="008325FD"/>
    <w:p w14:paraId="06A84338" w14:textId="77777777" w:rsidR="008325FD" w:rsidRDefault="008325FD" w:rsidP="00583FBE">
      <w:pPr>
        <w:pStyle w:val="Titolo1"/>
        <w:rPr>
          <w:sz w:val="22"/>
          <w:szCs w:val="22"/>
        </w:rPr>
      </w:pPr>
    </w:p>
    <w:p w14:paraId="134E757E" w14:textId="2AD9F567" w:rsidR="00583FBE" w:rsidRPr="00B66730" w:rsidRDefault="00583FBE" w:rsidP="00583FBE">
      <w:pPr>
        <w:pStyle w:val="Titolo1"/>
        <w:rPr>
          <w:sz w:val="22"/>
          <w:szCs w:val="22"/>
        </w:rPr>
      </w:pPr>
      <w:r>
        <w:rPr>
          <w:sz w:val="22"/>
          <w:szCs w:val="22"/>
        </w:rPr>
        <w:t>INGLESE</w:t>
      </w:r>
      <w:r w:rsidRPr="00B66730">
        <w:rPr>
          <w:sz w:val="22"/>
          <w:szCs w:val="22"/>
        </w:rPr>
        <w:t xml:space="preserve">   </w:t>
      </w:r>
    </w:p>
    <w:p w14:paraId="43FE1FB1" w14:textId="4C3698B9" w:rsidR="00583FBE" w:rsidRDefault="00583FBE" w:rsidP="00583FBE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</w:t>
      </w:r>
      <w:r>
        <w:rPr>
          <w:sz w:val="22"/>
          <w:szCs w:val="22"/>
        </w:rPr>
        <w:t xml:space="preserve"> TERZA</w:t>
      </w:r>
    </w:p>
    <w:p w14:paraId="071296A1" w14:textId="77777777" w:rsidR="00583FBE" w:rsidRPr="00B66730" w:rsidRDefault="00583FBE" w:rsidP="00583FBE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549"/>
        <w:gridCol w:w="3600"/>
        <w:gridCol w:w="3156"/>
        <w:gridCol w:w="2741"/>
      </w:tblGrid>
      <w:tr w:rsidR="00583FBE" w:rsidRPr="004D26C6" w14:paraId="64AADB9B" w14:textId="77777777" w:rsidTr="00BD63D1">
        <w:trPr>
          <w:trHeight w:val="1285"/>
        </w:trPr>
        <w:tc>
          <w:tcPr>
            <w:tcW w:w="2160" w:type="dxa"/>
          </w:tcPr>
          <w:p w14:paraId="6F296358" w14:textId="77777777" w:rsidR="00583FBE" w:rsidRPr="004D26C6" w:rsidRDefault="00583FBE" w:rsidP="00BD63D1">
            <w:pPr>
              <w:pStyle w:val="Titolo2"/>
              <w:rPr>
                <w:sz w:val="22"/>
                <w:szCs w:val="22"/>
              </w:rPr>
            </w:pPr>
          </w:p>
          <w:p w14:paraId="21D52467" w14:textId="77777777" w:rsidR="00583FBE" w:rsidRPr="004D26C6" w:rsidRDefault="00583FBE" w:rsidP="00BD63D1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3549" w:type="dxa"/>
          </w:tcPr>
          <w:p w14:paraId="08E23998" w14:textId="77777777" w:rsidR="00583FBE" w:rsidRPr="004D26C6" w:rsidRDefault="00583FBE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69C83C35" w14:textId="77777777" w:rsidR="00583FBE" w:rsidRPr="004D26C6" w:rsidRDefault="00583FBE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41BA9BBD" w14:textId="77777777" w:rsidR="00583FBE" w:rsidRPr="004D26C6" w:rsidRDefault="00583FBE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2EF57D60" w14:textId="77777777" w:rsidR="00583FBE" w:rsidRPr="004D26C6" w:rsidRDefault="00583FBE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1AD78BF1" w14:textId="77777777" w:rsidR="00583FBE" w:rsidRPr="004D26C6" w:rsidRDefault="00583FBE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3156" w:type="dxa"/>
          </w:tcPr>
          <w:p w14:paraId="5A205BA4" w14:textId="77777777" w:rsidR="00583FBE" w:rsidRPr="004D26C6" w:rsidRDefault="00583FBE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6687A2C" w14:textId="77777777" w:rsidR="00583FBE" w:rsidRPr="004D26C6" w:rsidRDefault="00583FBE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741" w:type="dxa"/>
          </w:tcPr>
          <w:p w14:paraId="1123AA6D" w14:textId="77777777" w:rsidR="00583FBE" w:rsidRPr="004D26C6" w:rsidRDefault="00583FBE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04DD32B" w14:textId="77777777" w:rsidR="00583FBE" w:rsidRPr="004D26C6" w:rsidRDefault="00583FBE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583FBE" w:rsidRPr="009F7583" w14:paraId="230824D3" w14:textId="77777777" w:rsidTr="00BD63D1">
        <w:tc>
          <w:tcPr>
            <w:tcW w:w="2160" w:type="dxa"/>
          </w:tcPr>
          <w:p w14:paraId="09B7B1FD" w14:textId="77777777" w:rsidR="00583FBE" w:rsidRPr="004D26C6" w:rsidRDefault="00583FBE" w:rsidP="00583FBE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ASCOLTO (COMPRENSIONE ORALE)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DAEF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Individuare le informazioni principali in brevi messaggi orali</w:t>
            </w:r>
          </w:p>
          <w:p w14:paraId="3A21821A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omprendere vocaboli, istruzioni, espressioni e frasi di uso quotidiano relativi a sé stesso, ai compagni e agli ambienti di vita</w:t>
            </w:r>
          </w:p>
          <w:p w14:paraId="6733E0DE" w14:textId="3288F05E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omprendere semplici testi orali e multimediali cogliendone il senso globale e alcune informazioni specifiche.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7620" w14:textId="497FA033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Città e luoghi </w:t>
            </w:r>
          </w:p>
          <w:p w14:paraId="1EFA5D7B" w14:textId="7CB595D8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Cibo e preferenze </w:t>
            </w:r>
          </w:p>
          <w:p w14:paraId="0C3A91EF" w14:textId="77777777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Shopping</w:t>
            </w:r>
          </w:p>
          <w:p w14:paraId="05AE8651" w14:textId="65D17EEB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Azioni e abilità </w:t>
            </w:r>
          </w:p>
          <w:p w14:paraId="49B8EBB2" w14:textId="54068752" w:rsidR="00583FBE" w:rsidRPr="00AE487B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AE487B">
              <w:rPr>
                <w:rFonts w:ascii="Verdana" w:hAnsi="Verdana"/>
                <w:sz w:val="20"/>
                <w:szCs w:val="20"/>
                <w:lang w:val="en-GB"/>
              </w:rPr>
              <w:t>Descrizione</w:t>
            </w:r>
            <w:proofErr w:type="spellEnd"/>
            <w:r w:rsidRPr="00AE487B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E487B">
              <w:rPr>
                <w:rFonts w:ascii="Verdana" w:hAnsi="Verdana"/>
                <w:sz w:val="20"/>
                <w:szCs w:val="20"/>
                <w:lang w:val="en-GB"/>
              </w:rPr>
              <w:t>fisica</w:t>
            </w:r>
            <w:proofErr w:type="spellEnd"/>
            <w:r w:rsidRPr="00AE487B">
              <w:rPr>
                <w:rFonts w:ascii="Verdana" w:hAnsi="Verdana"/>
                <w:sz w:val="20"/>
                <w:szCs w:val="20"/>
                <w:lang w:val="en-GB"/>
              </w:rPr>
              <w:t xml:space="preserve"> (To be, </w:t>
            </w:r>
            <w:proofErr w:type="gramStart"/>
            <w:r w:rsidRPr="00AE487B">
              <w:rPr>
                <w:rFonts w:ascii="Verdana" w:hAnsi="Verdana"/>
                <w:sz w:val="20"/>
                <w:szCs w:val="20"/>
                <w:lang w:val="en-GB"/>
              </w:rPr>
              <w:t>To</w:t>
            </w:r>
            <w:proofErr w:type="gramEnd"/>
            <w:r w:rsidRPr="00AE487B">
              <w:rPr>
                <w:rFonts w:ascii="Verdana" w:hAnsi="Verdana"/>
                <w:sz w:val="20"/>
                <w:szCs w:val="20"/>
                <w:lang w:val="en-GB"/>
              </w:rPr>
              <w:t xml:space="preserve"> have)</w:t>
            </w:r>
          </w:p>
          <w:p w14:paraId="75B93EA9" w14:textId="10B53E53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Aspetti della cultura anglofona. Prime esperienze di confronto tra lingue e culture</w:t>
            </w:r>
            <w:r w:rsidR="0031540E">
              <w:rPr>
                <w:rFonts w:ascii="Verdana" w:hAnsi="Verdana"/>
                <w:sz w:val="20"/>
                <w:szCs w:val="20"/>
              </w:rPr>
              <w:t xml:space="preserve"> diverse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B708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Lezioni partecipate</w:t>
            </w:r>
          </w:p>
          <w:p w14:paraId="22C02BE7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torytelling</w:t>
            </w:r>
          </w:p>
          <w:p w14:paraId="72D8D038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scolto di dialoghi e canzoni</w:t>
            </w:r>
          </w:p>
          <w:p w14:paraId="38D2E0BC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ttività cooperative</w:t>
            </w:r>
          </w:p>
          <w:p w14:paraId="7E9DBEF1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iochi linguistici</w:t>
            </w:r>
          </w:p>
          <w:p w14:paraId="5EA5C55E" w14:textId="5F5949CC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upporti audiovisivi e digitali.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0DDE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Risposte a domande</w:t>
            </w:r>
          </w:p>
          <w:p w14:paraId="201D2462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secuzione di consegne</w:t>
            </w:r>
          </w:p>
          <w:p w14:paraId="18918E2D" w14:textId="3546BD1D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ndividuazione di informazioni esplicite in brevi messaggi orali</w:t>
            </w:r>
          </w:p>
        </w:tc>
      </w:tr>
      <w:tr w:rsidR="00583FBE" w:rsidRPr="009F7583" w14:paraId="513B2184" w14:textId="77777777" w:rsidTr="00BD63D1">
        <w:tc>
          <w:tcPr>
            <w:tcW w:w="2160" w:type="dxa"/>
          </w:tcPr>
          <w:p w14:paraId="0A796947" w14:textId="77777777" w:rsidR="00583FBE" w:rsidRPr="004D08A6" w:rsidRDefault="00583FBE" w:rsidP="00583FBE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LETTURA (COMPRENSIONE SCRITTA)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02A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Leggere e comprendere parole, frasi e brevi testi accompagnati da supporti visivi. </w:t>
            </w:r>
          </w:p>
          <w:p w14:paraId="6EC88C3A" w14:textId="0781C41D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Individuare informazioni essenziali e lo scopo comunicativo di semplici testi autentici adeguati all'età.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63D7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Dialoghi</w:t>
            </w:r>
          </w:p>
          <w:p w14:paraId="0302152A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revi descrizioni</w:t>
            </w:r>
          </w:p>
          <w:p w14:paraId="65301DE3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essaggi</w:t>
            </w:r>
          </w:p>
          <w:p w14:paraId="1EB87932" w14:textId="1075D122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emplici testi relativi agli argomenti affrontati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BA9F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Lettura guidata</w:t>
            </w:r>
          </w:p>
          <w:p w14:paraId="6E749B5C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ttività di comprensione</w:t>
            </w:r>
          </w:p>
          <w:p w14:paraId="458385AD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ssociazioni immagine-testo</w:t>
            </w:r>
          </w:p>
          <w:p w14:paraId="260E2AD6" w14:textId="06F88B26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tilizzo di strategie per individuare parole chiave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3557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Comprensione di parole e frasi</w:t>
            </w:r>
          </w:p>
          <w:p w14:paraId="0EC6A2D6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ssociazioni</w:t>
            </w:r>
          </w:p>
          <w:p w14:paraId="030862F4" w14:textId="77777777" w:rsidR="0099018A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 xml:space="preserve">ompletamenti </w:t>
            </w:r>
          </w:p>
          <w:p w14:paraId="088E2C03" w14:textId="791B37CE" w:rsidR="00583FBE" w:rsidRPr="008325FD" w:rsidRDefault="0099018A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isposte a domande guidate</w:t>
            </w:r>
          </w:p>
        </w:tc>
      </w:tr>
      <w:tr w:rsidR="00583FBE" w:rsidRPr="009F7583" w14:paraId="6CE1B63E" w14:textId="77777777" w:rsidTr="00BD63D1">
        <w:tc>
          <w:tcPr>
            <w:tcW w:w="2160" w:type="dxa"/>
          </w:tcPr>
          <w:p w14:paraId="6481A828" w14:textId="77777777" w:rsidR="00583FBE" w:rsidRPr="009F7583" w:rsidRDefault="00583FBE" w:rsidP="00583FBE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PARLATO (PRODUZIONE E INTERAZIONE ORALE)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DA03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Porre domande e rispondere su argomenti familiari utilizzando espressioni e frasi note. </w:t>
            </w:r>
          </w:p>
          <w:p w14:paraId="3E676E0C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Interagire in semplici scambi comunicativi e partecipare a brevi dialoghi guidati.</w:t>
            </w:r>
          </w:p>
          <w:p w14:paraId="5D1CF340" w14:textId="167FC2F8" w:rsidR="00583FBE" w:rsidRP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31540E">
              <w:rPr>
                <w:rFonts w:ascii="Verdana" w:hAnsi="Verdana"/>
                <w:sz w:val="20"/>
                <w:szCs w:val="20"/>
              </w:rPr>
              <w:t>Descrivere persone, luoghi, oggetti e situazioni note utilizzando il lessico appreso.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147F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Presentazioni</w:t>
            </w:r>
          </w:p>
          <w:p w14:paraId="0E4A1276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escrizioni</w:t>
            </w:r>
          </w:p>
          <w:p w14:paraId="227368A3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usti e preferenze</w:t>
            </w:r>
          </w:p>
          <w:p w14:paraId="20C838D4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bilità</w:t>
            </w:r>
          </w:p>
          <w:p w14:paraId="59C2E59D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 xml:space="preserve">cquisti </w:t>
            </w:r>
          </w:p>
          <w:p w14:paraId="3AACCD98" w14:textId="5E752CAF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 xml:space="preserve">emplici situazioni </w:t>
            </w: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omunicative.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4FC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Role play</w:t>
            </w:r>
          </w:p>
          <w:p w14:paraId="2AE64960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ooperative learning</w:t>
            </w:r>
          </w:p>
          <w:p w14:paraId="3F874F56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ttività a coppie e in gruppo</w:t>
            </w:r>
          </w:p>
          <w:p w14:paraId="125816EA" w14:textId="7BD9D4E0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onversazioni guidate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0BF6" w14:textId="77777777" w:rsidR="0099018A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Produzione orale in contesti not</w:t>
            </w:r>
            <w:r w:rsidR="0099018A">
              <w:rPr>
                <w:rFonts w:ascii="Verdana" w:hAnsi="Verdana"/>
                <w:sz w:val="20"/>
                <w:szCs w:val="20"/>
              </w:rPr>
              <w:t>i</w:t>
            </w:r>
          </w:p>
          <w:p w14:paraId="6EAE41CD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orrettezza comunicativa</w:t>
            </w:r>
          </w:p>
          <w:p w14:paraId="5873C88D" w14:textId="59101AB3" w:rsidR="00583FBE" w:rsidRP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583FBE" w:rsidRPr="0099018A">
              <w:rPr>
                <w:rFonts w:ascii="Verdana" w:hAnsi="Verdana"/>
                <w:sz w:val="20"/>
                <w:szCs w:val="20"/>
              </w:rPr>
              <w:t>artecipazione e interazione</w:t>
            </w:r>
          </w:p>
        </w:tc>
      </w:tr>
      <w:tr w:rsidR="00583FBE" w:rsidRPr="009F7583" w14:paraId="3BAACB16" w14:textId="77777777" w:rsidTr="00BD63D1">
        <w:tc>
          <w:tcPr>
            <w:tcW w:w="2160" w:type="dxa"/>
          </w:tcPr>
          <w:p w14:paraId="2A194D61" w14:textId="77777777" w:rsidR="00583FBE" w:rsidRPr="009F7583" w:rsidRDefault="00583FBE" w:rsidP="00583FBE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SCRITTURA (PRODUZIONE SCRITTA)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2FB6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Scrivere autonomamente parole, semplici frasi e brevi messaggi relativi ad argomenti noti e alle attività svolte in classe. </w:t>
            </w:r>
          </w:p>
          <w:p w14:paraId="27BA4899" w14:textId="20F5A6EA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Produrre brevi testi utilizzando modelli e strategie di supporto alla scrittura.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E90" w14:textId="0254BED0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Lessico e strutture linguistiche relativi agli ambiti affrontati.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A3F9" w14:textId="77777777" w:rsidR="0031540E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Scrittura guidata e autonoma</w:t>
            </w:r>
          </w:p>
          <w:p w14:paraId="49A570F6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ompletamento di testi</w:t>
            </w:r>
          </w:p>
          <w:p w14:paraId="32893999" w14:textId="77777777" w:rsidR="0031540E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iordino di frasi</w:t>
            </w:r>
          </w:p>
          <w:p w14:paraId="348A1101" w14:textId="1867EF05" w:rsidR="00583FBE" w:rsidRPr="008325FD" w:rsidRDefault="0031540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583FBE" w:rsidRPr="008325FD">
              <w:rPr>
                <w:rFonts w:ascii="Verdana" w:hAnsi="Verdana"/>
                <w:sz w:val="20"/>
                <w:szCs w:val="20"/>
              </w:rPr>
              <w:t>tilizzo di modelli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3346" w14:textId="24962CC2" w:rsidR="00583FBE" w:rsidRPr="008325FD" w:rsidRDefault="00583FBE" w:rsidP="0031540E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Produzione di parole, frasi e brevi testi coerenti con la consegna</w:t>
            </w:r>
          </w:p>
        </w:tc>
      </w:tr>
    </w:tbl>
    <w:p w14:paraId="5034C890" w14:textId="77777777" w:rsidR="003E111B" w:rsidRPr="00B66730" w:rsidRDefault="003E111B" w:rsidP="003E111B">
      <w:pPr>
        <w:pStyle w:val="Titolo1"/>
        <w:rPr>
          <w:sz w:val="22"/>
          <w:szCs w:val="22"/>
        </w:rPr>
      </w:pPr>
      <w:r>
        <w:rPr>
          <w:sz w:val="22"/>
          <w:szCs w:val="22"/>
        </w:rPr>
        <w:lastRenderedPageBreak/>
        <w:t>INGLESE</w:t>
      </w:r>
      <w:r w:rsidRPr="00B66730">
        <w:rPr>
          <w:sz w:val="22"/>
          <w:szCs w:val="22"/>
        </w:rPr>
        <w:t xml:space="preserve">   </w:t>
      </w:r>
    </w:p>
    <w:p w14:paraId="13FF193A" w14:textId="3354FDC2" w:rsidR="003E111B" w:rsidRDefault="003E111B" w:rsidP="003E111B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</w:t>
      </w:r>
      <w:r>
        <w:rPr>
          <w:sz w:val="22"/>
          <w:szCs w:val="22"/>
        </w:rPr>
        <w:t xml:space="preserve"> QUARTA</w:t>
      </w:r>
    </w:p>
    <w:p w14:paraId="3C77828A" w14:textId="77777777" w:rsidR="003E111B" w:rsidRPr="00B66730" w:rsidRDefault="003E111B" w:rsidP="003E111B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549"/>
        <w:gridCol w:w="3600"/>
        <w:gridCol w:w="3156"/>
        <w:gridCol w:w="2741"/>
      </w:tblGrid>
      <w:tr w:rsidR="003E111B" w:rsidRPr="004D26C6" w14:paraId="61B7F5C3" w14:textId="77777777" w:rsidTr="00BD63D1">
        <w:trPr>
          <w:trHeight w:val="1285"/>
        </w:trPr>
        <w:tc>
          <w:tcPr>
            <w:tcW w:w="2160" w:type="dxa"/>
          </w:tcPr>
          <w:p w14:paraId="4FD7B203" w14:textId="77777777" w:rsidR="003E111B" w:rsidRPr="004D26C6" w:rsidRDefault="003E111B" w:rsidP="00BD63D1">
            <w:pPr>
              <w:pStyle w:val="Titolo2"/>
              <w:rPr>
                <w:sz w:val="22"/>
                <w:szCs w:val="22"/>
              </w:rPr>
            </w:pPr>
          </w:p>
          <w:p w14:paraId="20D4FAAD" w14:textId="77777777" w:rsidR="003E111B" w:rsidRPr="004D26C6" w:rsidRDefault="003E111B" w:rsidP="00BD63D1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3549" w:type="dxa"/>
          </w:tcPr>
          <w:p w14:paraId="25A193AB" w14:textId="77777777" w:rsidR="003E111B" w:rsidRPr="004D26C6" w:rsidRDefault="003E111B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2AAD246" w14:textId="77777777" w:rsidR="003E111B" w:rsidRPr="004D26C6" w:rsidRDefault="003E111B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2E51A863" w14:textId="77777777" w:rsidR="003E111B" w:rsidRPr="004D26C6" w:rsidRDefault="003E111B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</w:tcPr>
          <w:p w14:paraId="0DB5B975" w14:textId="77777777" w:rsidR="003E111B" w:rsidRPr="004D26C6" w:rsidRDefault="003E111B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0F9868AA" w14:textId="77777777" w:rsidR="003E111B" w:rsidRPr="004D26C6" w:rsidRDefault="003E111B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3156" w:type="dxa"/>
          </w:tcPr>
          <w:p w14:paraId="64F40D35" w14:textId="77777777" w:rsidR="003E111B" w:rsidRPr="004D26C6" w:rsidRDefault="003E111B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01ABA717" w14:textId="77777777" w:rsidR="003E111B" w:rsidRPr="004D26C6" w:rsidRDefault="003E111B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741" w:type="dxa"/>
          </w:tcPr>
          <w:p w14:paraId="3135C1FF" w14:textId="77777777" w:rsidR="003E111B" w:rsidRPr="004D26C6" w:rsidRDefault="003E111B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66026A8" w14:textId="77777777" w:rsidR="003E111B" w:rsidRPr="004D26C6" w:rsidRDefault="003E111B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3E111B" w:rsidRPr="009F7583" w14:paraId="084FCC0A" w14:textId="77777777" w:rsidTr="008325FD">
        <w:trPr>
          <w:trHeight w:val="3829"/>
        </w:trPr>
        <w:tc>
          <w:tcPr>
            <w:tcW w:w="2160" w:type="dxa"/>
          </w:tcPr>
          <w:p w14:paraId="695C280F" w14:textId="77777777" w:rsidR="003E111B" w:rsidRPr="004D26C6" w:rsidRDefault="003E111B" w:rsidP="003E111B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ASCOLTO (COMPRENSIONE ORALE)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A8B1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Comprendere istruzioni, espressioni, dialoghi e brevi testi orali relativi ad argomenti familiari. </w:t>
            </w:r>
          </w:p>
          <w:p w14:paraId="43F53289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Identificare il tema generale e informazioni specifiche di semplici messaggi. </w:t>
            </w:r>
          </w:p>
          <w:p w14:paraId="0F79A8B6" w14:textId="2CC95CAD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Comprendere brevi contenuti multimediali e autentici adeguati all’età.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44F" w14:textId="648CF826" w:rsid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Famiglia </w:t>
            </w:r>
          </w:p>
          <w:p w14:paraId="256D7459" w14:textId="6710FB4D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Orario</w:t>
            </w:r>
          </w:p>
          <w:p w14:paraId="11C599AF" w14:textId="77777777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Materie scolastiche</w:t>
            </w:r>
          </w:p>
          <w:p w14:paraId="2BB811FD" w14:textId="77777777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Descrizione fisica</w:t>
            </w:r>
          </w:p>
          <w:p w14:paraId="46D6521C" w14:textId="77777777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Cibo e pasti</w:t>
            </w:r>
          </w:p>
          <w:p w14:paraId="425762C2" w14:textId="52E874B5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Città e indicazioni stradali </w:t>
            </w:r>
          </w:p>
          <w:p w14:paraId="5D3F172A" w14:textId="77777777" w:rsid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Animali selvatici e lor</w:t>
            </w:r>
            <w:r w:rsidR="008325FD">
              <w:rPr>
                <w:rFonts w:ascii="Verdana" w:hAnsi="Verdana"/>
                <w:sz w:val="20"/>
                <w:szCs w:val="20"/>
              </w:rPr>
              <w:t xml:space="preserve">o </w:t>
            </w:r>
            <w:r w:rsidRPr="008325FD">
              <w:rPr>
                <w:rFonts w:ascii="Verdana" w:hAnsi="Verdana"/>
                <w:sz w:val="20"/>
                <w:szCs w:val="20"/>
              </w:rPr>
              <w:t>caratteristiche</w:t>
            </w:r>
          </w:p>
          <w:p w14:paraId="5E3837C3" w14:textId="4CC28397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Aspetti della cultura anglofona. Elementi di cittadinanza interculturale e confronto tra realtà </w:t>
            </w:r>
            <w:r w:rsidR="00445C75" w:rsidRPr="008325FD">
              <w:rPr>
                <w:rFonts w:ascii="Verdana" w:hAnsi="Verdana"/>
                <w:sz w:val="20"/>
                <w:szCs w:val="20"/>
              </w:rPr>
              <w:t xml:space="preserve">linguistiche </w:t>
            </w:r>
            <w:r w:rsidRPr="008325FD">
              <w:rPr>
                <w:rFonts w:ascii="Verdana" w:hAnsi="Verdana"/>
                <w:sz w:val="20"/>
                <w:szCs w:val="20"/>
              </w:rPr>
              <w:t>diverse.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2967" w14:textId="2C8DC6F1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Lezioni dialogate, ascolto di dialoghi, canzoni e brevi testi autentici, storytelling, attività cooperative e utilizzo di strumenti digitali.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2E08" w14:textId="5615D282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Comprensione di consegne, risposte a domande e individuazione di informazioni principali e dettagli essenziali.</w:t>
            </w:r>
          </w:p>
        </w:tc>
      </w:tr>
      <w:tr w:rsidR="003E111B" w:rsidRPr="009F7583" w14:paraId="4C6CA041" w14:textId="77777777" w:rsidTr="008325FD">
        <w:trPr>
          <w:trHeight w:val="2125"/>
        </w:trPr>
        <w:tc>
          <w:tcPr>
            <w:tcW w:w="2160" w:type="dxa"/>
          </w:tcPr>
          <w:p w14:paraId="78535B05" w14:textId="77777777" w:rsidR="003E111B" w:rsidRPr="004D08A6" w:rsidRDefault="003E111B" w:rsidP="003E111B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LETTURA (COMPRENSIONE SCRITTA)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0DB0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Leggere e comprendere brevi testi accompagnati da supporti visivi, cogliendone il significato generale e informazioni specifiche. </w:t>
            </w:r>
          </w:p>
          <w:p w14:paraId="30D7C248" w14:textId="68D13055" w:rsidR="003E111B" w:rsidRP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99018A">
              <w:rPr>
                <w:rFonts w:ascii="Verdana" w:hAnsi="Verdana"/>
                <w:sz w:val="20"/>
                <w:szCs w:val="20"/>
              </w:rPr>
              <w:t>Utilizzare semplici strategie di lettura per individuare parole chiave e informazioni rilevanti.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BA5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Dialoghi</w:t>
            </w:r>
          </w:p>
          <w:p w14:paraId="1415BE74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escrizioni</w:t>
            </w:r>
          </w:p>
          <w:p w14:paraId="77FC9655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revi racconti</w:t>
            </w:r>
          </w:p>
          <w:p w14:paraId="0E707066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essaggi</w:t>
            </w:r>
          </w:p>
          <w:p w14:paraId="60451A8C" w14:textId="14870BF3" w:rsidR="003E111B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emplici testi informativi relativi agli argomenti trattat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5742" w14:textId="52D6ADB1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Lettura guidata e autonoma, attività di comprensione, analisi del lessico e strategie di anticipazione.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561D" w14:textId="10D238C5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Risposte a domande, completamenti, associazioni e comprensione globale e analitica dei testi.</w:t>
            </w:r>
          </w:p>
        </w:tc>
      </w:tr>
      <w:tr w:rsidR="003E111B" w:rsidRPr="009F7583" w14:paraId="6FC8CA9C" w14:textId="77777777" w:rsidTr="00BD63D1">
        <w:tc>
          <w:tcPr>
            <w:tcW w:w="2160" w:type="dxa"/>
          </w:tcPr>
          <w:p w14:paraId="7E4CB20E" w14:textId="77777777" w:rsidR="003E111B" w:rsidRPr="009F7583" w:rsidRDefault="003E111B" w:rsidP="003E111B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PARLATO (PRODUZIONE E INTERAZIONE ORALE)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7BF2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Esprimersi in modo comprensibile utilizzando espressioni e frasi adatte alla situazione comunicativa. </w:t>
            </w:r>
          </w:p>
          <w:p w14:paraId="28071911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Scambiare informazioni su sé stessi, la vita quotidiana e argomenti noti. </w:t>
            </w:r>
          </w:p>
          <w:p w14:paraId="5F57B81F" w14:textId="7A04DFB5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Descrivere persone, luoghi, esperienze e semplici situazioni utilizzando il lessico e le strutture apprese.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958A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Descrizioni</w:t>
            </w:r>
          </w:p>
          <w:p w14:paraId="0F3A2AE4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usti e preferenze</w:t>
            </w:r>
          </w:p>
          <w:p w14:paraId="3E6081E4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ttività quotidiane</w:t>
            </w:r>
          </w:p>
          <w:p w14:paraId="10BEF522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cuola</w:t>
            </w:r>
          </w:p>
          <w:p w14:paraId="517CAED7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ittà</w:t>
            </w:r>
          </w:p>
          <w:p w14:paraId="433F72F9" w14:textId="0722C18D" w:rsidR="003E111B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nimali e tempo libero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D3F3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Role play</w:t>
            </w:r>
          </w:p>
          <w:p w14:paraId="64554B78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ooperative learning</w:t>
            </w:r>
          </w:p>
          <w:p w14:paraId="6626B436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onversazioni guidate</w:t>
            </w:r>
          </w:p>
          <w:p w14:paraId="742AA201" w14:textId="6A2E6168" w:rsidR="003E111B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ttività a coppie e in piccolo gruppo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8F4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Interazione orale</w:t>
            </w:r>
          </w:p>
          <w:p w14:paraId="0AB73BD4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orrettezza comunicativa</w:t>
            </w:r>
          </w:p>
          <w:p w14:paraId="2C647410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ronuncia</w:t>
            </w:r>
          </w:p>
          <w:p w14:paraId="2296019E" w14:textId="7EB502F7" w:rsidR="003E111B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luidità e partecipazione</w:t>
            </w:r>
          </w:p>
        </w:tc>
      </w:tr>
      <w:tr w:rsidR="003E111B" w:rsidRPr="009F7583" w14:paraId="11DB2D62" w14:textId="77777777" w:rsidTr="00BD63D1">
        <w:tc>
          <w:tcPr>
            <w:tcW w:w="2160" w:type="dxa"/>
          </w:tcPr>
          <w:p w14:paraId="0511B611" w14:textId="77777777" w:rsidR="003E111B" w:rsidRPr="009F7583" w:rsidRDefault="003E111B" w:rsidP="003E111B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lastRenderedPageBreak/>
              <w:t>SCRITTURA (PRODUZIONE SCRITTA)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B4B1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Scrivere semplici messaggi, descrizioni e brevi testi relativi ad esperienze e argomenti familiari</w:t>
            </w:r>
          </w:p>
          <w:p w14:paraId="1382532A" w14:textId="1BFBA892" w:rsidR="003E111B" w:rsidRP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99018A">
              <w:rPr>
                <w:rFonts w:ascii="Verdana" w:hAnsi="Verdana"/>
                <w:sz w:val="20"/>
                <w:szCs w:val="20"/>
              </w:rPr>
              <w:t>Produrre testi brevi e coerenti utilizzando modelli, strutture e lessico noti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C5B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Messaggi</w:t>
            </w:r>
          </w:p>
          <w:p w14:paraId="5E7A2E36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3E111B" w:rsidRPr="0099018A">
              <w:rPr>
                <w:rFonts w:ascii="Verdana" w:hAnsi="Verdana"/>
                <w:sz w:val="20"/>
                <w:szCs w:val="20"/>
              </w:rPr>
              <w:t>escrizioni</w:t>
            </w:r>
          </w:p>
          <w:p w14:paraId="09BD3373" w14:textId="302007AC" w:rsidR="003E111B" w:rsidRP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3E111B" w:rsidRPr="0099018A">
              <w:rPr>
                <w:rFonts w:ascii="Verdana" w:hAnsi="Verdana"/>
                <w:sz w:val="20"/>
                <w:szCs w:val="20"/>
              </w:rPr>
              <w:t>revi testi narrativi e informativi relativi ai contenuti affrontati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A38" w14:textId="77777777" w:rsidR="0099018A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Scrittura guidata e autonoma</w:t>
            </w:r>
          </w:p>
          <w:p w14:paraId="1623C081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ompletamento e rielaborazione di testi</w:t>
            </w:r>
          </w:p>
          <w:p w14:paraId="3A6B774E" w14:textId="0F4F2DBA" w:rsidR="003E111B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3E111B" w:rsidRPr="008325FD">
              <w:rPr>
                <w:rFonts w:ascii="Verdana" w:hAnsi="Verdana"/>
                <w:sz w:val="20"/>
                <w:szCs w:val="20"/>
              </w:rPr>
              <w:t>tilizzo di schemi e modelli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B79" w14:textId="6B99EE5E" w:rsidR="003E111B" w:rsidRPr="008325FD" w:rsidRDefault="003E111B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Produzione di frasi e brevi testi corretti e coerenti rispetto alla consegna</w:t>
            </w:r>
          </w:p>
        </w:tc>
      </w:tr>
    </w:tbl>
    <w:p w14:paraId="2068B5B6" w14:textId="77777777" w:rsidR="003E111B" w:rsidRDefault="003E111B" w:rsidP="003E111B">
      <w:pPr>
        <w:pStyle w:val="Titolo1"/>
        <w:rPr>
          <w:sz w:val="18"/>
          <w:szCs w:val="18"/>
        </w:rPr>
      </w:pPr>
    </w:p>
    <w:p w14:paraId="3D271E0A" w14:textId="77777777" w:rsidR="00583FBE" w:rsidRDefault="00583FBE" w:rsidP="00583FBE"/>
    <w:p w14:paraId="20B8470B" w14:textId="77777777" w:rsidR="00583FBE" w:rsidRPr="00190900" w:rsidRDefault="00583FBE" w:rsidP="00583FBE"/>
    <w:p w14:paraId="7F3CFD38" w14:textId="77777777" w:rsidR="00190900" w:rsidRDefault="00190900" w:rsidP="00190900"/>
    <w:p w14:paraId="51BD40D1" w14:textId="77777777" w:rsidR="00F55626" w:rsidRDefault="00F55626" w:rsidP="00190900"/>
    <w:p w14:paraId="30C4F4FA" w14:textId="77777777" w:rsidR="00F55626" w:rsidRDefault="00F55626" w:rsidP="00190900"/>
    <w:p w14:paraId="3109A09B" w14:textId="77777777" w:rsidR="00F55626" w:rsidRDefault="00F55626" w:rsidP="00190900"/>
    <w:p w14:paraId="4B2E05FF" w14:textId="77777777" w:rsidR="00F55626" w:rsidRDefault="00F55626" w:rsidP="00190900"/>
    <w:p w14:paraId="4ED3007D" w14:textId="77777777" w:rsidR="00F55626" w:rsidRDefault="00F55626" w:rsidP="00190900"/>
    <w:p w14:paraId="520D7643" w14:textId="77777777" w:rsidR="00F55626" w:rsidRDefault="00F55626" w:rsidP="00190900"/>
    <w:p w14:paraId="42B7C4AC" w14:textId="77777777" w:rsidR="00F55626" w:rsidRDefault="00F55626" w:rsidP="00190900"/>
    <w:p w14:paraId="7C06DB08" w14:textId="77777777" w:rsidR="00F55626" w:rsidRDefault="00F55626" w:rsidP="00190900"/>
    <w:p w14:paraId="5E97D80A" w14:textId="77777777" w:rsidR="00F55626" w:rsidRDefault="00F55626" w:rsidP="00190900"/>
    <w:p w14:paraId="1D3B0715" w14:textId="77777777" w:rsidR="00F55626" w:rsidRDefault="00F55626" w:rsidP="00190900"/>
    <w:p w14:paraId="0B9D5C33" w14:textId="77777777" w:rsidR="00F55626" w:rsidRDefault="00F55626" w:rsidP="00190900"/>
    <w:p w14:paraId="691F07D2" w14:textId="77777777" w:rsidR="00F55626" w:rsidRDefault="00F55626" w:rsidP="00190900"/>
    <w:p w14:paraId="3E1A9065" w14:textId="77777777" w:rsidR="00F55626" w:rsidRDefault="00F55626" w:rsidP="00190900"/>
    <w:p w14:paraId="6A7753BB" w14:textId="77777777" w:rsidR="00F55626" w:rsidRDefault="00F55626" w:rsidP="00190900"/>
    <w:p w14:paraId="2BFFB2F5" w14:textId="77777777" w:rsidR="00F55626" w:rsidRDefault="00F55626" w:rsidP="00190900"/>
    <w:p w14:paraId="775F4647" w14:textId="77777777" w:rsidR="00F55626" w:rsidRDefault="00F55626" w:rsidP="00190900"/>
    <w:p w14:paraId="3C2A1B68" w14:textId="77777777" w:rsidR="00F55626" w:rsidRDefault="00F55626" w:rsidP="00190900"/>
    <w:p w14:paraId="23841BDC" w14:textId="77777777" w:rsidR="00F55626" w:rsidRDefault="00F55626" w:rsidP="00190900"/>
    <w:p w14:paraId="555DE2F4" w14:textId="77777777" w:rsidR="00F55626" w:rsidRDefault="00F55626" w:rsidP="00190900"/>
    <w:p w14:paraId="480B8116" w14:textId="77777777" w:rsidR="00F55626" w:rsidRDefault="00F55626" w:rsidP="00190900"/>
    <w:p w14:paraId="23B39837" w14:textId="77777777" w:rsidR="00F55626" w:rsidRDefault="00F55626" w:rsidP="00190900"/>
    <w:p w14:paraId="1A3ABFCF" w14:textId="77777777" w:rsidR="00F55626" w:rsidRDefault="00F55626" w:rsidP="00190900"/>
    <w:p w14:paraId="7180F63D" w14:textId="77777777" w:rsidR="00F55626" w:rsidRDefault="00F55626" w:rsidP="00190900"/>
    <w:p w14:paraId="175D528E" w14:textId="77777777" w:rsidR="00F55626" w:rsidRDefault="00F55626" w:rsidP="00190900"/>
    <w:p w14:paraId="6F27F515" w14:textId="77777777" w:rsidR="00F55626" w:rsidRDefault="00F55626" w:rsidP="00190900"/>
    <w:p w14:paraId="66109367" w14:textId="77777777" w:rsidR="00F55626" w:rsidRDefault="00F55626" w:rsidP="00190900"/>
    <w:p w14:paraId="3402A28C" w14:textId="77777777" w:rsidR="00F55626" w:rsidRDefault="00F55626" w:rsidP="00190900"/>
    <w:p w14:paraId="1E30C1C2" w14:textId="77777777" w:rsidR="00F55626" w:rsidRDefault="00F55626" w:rsidP="00190900"/>
    <w:p w14:paraId="60D8DFDC" w14:textId="77777777" w:rsidR="00F55626" w:rsidRDefault="00F55626" w:rsidP="00190900"/>
    <w:p w14:paraId="51CA36F9" w14:textId="77777777" w:rsidR="00F55626" w:rsidRDefault="00F55626" w:rsidP="00190900"/>
    <w:p w14:paraId="3CB3C050" w14:textId="77777777" w:rsidR="00F55626" w:rsidRDefault="00F55626" w:rsidP="00190900"/>
    <w:p w14:paraId="406DB281" w14:textId="77777777" w:rsidR="00F55626" w:rsidRDefault="00F55626" w:rsidP="00190900"/>
    <w:p w14:paraId="6DFB7A43" w14:textId="77777777" w:rsidR="00F55626" w:rsidRPr="00B66730" w:rsidRDefault="00F55626" w:rsidP="00F55626">
      <w:pPr>
        <w:pStyle w:val="Titolo1"/>
        <w:rPr>
          <w:sz w:val="22"/>
          <w:szCs w:val="22"/>
        </w:rPr>
      </w:pPr>
      <w:r>
        <w:rPr>
          <w:sz w:val="22"/>
          <w:szCs w:val="22"/>
        </w:rPr>
        <w:t>INGLESE</w:t>
      </w:r>
      <w:r w:rsidRPr="00B66730">
        <w:rPr>
          <w:sz w:val="22"/>
          <w:szCs w:val="22"/>
        </w:rPr>
        <w:t xml:space="preserve">   </w:t>
      </w:r>
    </w:p>
    <w:p w14:paraId="638E5E6A" w14:textId="18E836D6" w:rsidR="00F55626" w:rsidRDefault="00F55626" w:rsidP="00F55626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</w:t>
      </w:r>
      <w:r>
        <w:rPr>
          <w:sz w:val="22"/>
          <w:szCs w:val="22"/>
        </w:rPr>
        <w:t xml:space="preserve"> QUINTA</w:t>
      </w:r>
    </w:p>
    <w:p w14:paraId="67C8EEEF" w14:textId="77777777" w:rsidR="00F55626" w:rsidRPr="00B66730" w:rsidRDefault="00F55626" w:rsidP="00F55626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4"/>
        <w:gridCol w:w="3521"/>
        <w:gridCol w:w="3562"/>
        <w:gridCol w:w="3129"/>
        <w:gridCol w:w="2718"/>
      </w:tblGrid>
      <w:tr w:rsidR="00F55626" w:rsidRPr="004D26C6" w14:paraId="7A91C900" w14:textId="77777777" w:rsidTr="00F55626">
        <w:trPr>
          <w:trHeight w:val="1285"/>
        </w:trPr>
        <w:tc>
          <w:tcPr>
            <w:tcW w:w="2494" w:type="dxa"/>
          </w:tcPr>
          <w:p w14:paraId="22832C47" w14:textId="77777777" w:rsidR="00F55626" w:rsidRPr="004D26C6" w:rsidRDefault="00F55626" w:rsidP="00BD63D1">
            <w:pPr>
              <w:pStyle w:val="Titolo2"/>
              <w:rPr>
                <w:sz w:val="22"/>
                <w:szCs w:val="22"/>
              </w:rPr>
            </w:pPr>
          </w:p>
          <w:p w14:paraId="1D467763" w14:textId="77777777" w:rsidR="00F55626" w:rsidRPr="004D26C6" w:rsidRDefault="00F55626" w:rsidP="00BD63D1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3521" w:type="dxa"/>
          </w:tcPr>
          <w:p w14:paraId="335ED167" w14:textId="77777777" w:rsidR="00F55626" w:rsidRPr="004D26C6" w:rsidRDefault="00F55626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57943E59" w14:textId="77777777" w:rsidR="00F55626" w:rsidRPr="004D26C6" w:rsidRDefault="00F55626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6D28C5AE" w14:textId="77777777" w:rsidR="00F55626" w:rsidRPr="004D26C6" w:rsidRDefault="00F55626" w:rsidP="00BD63D1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562" w:type="dxa"/>
          </w:tcPr>
          <w:p w14:paraId="50348CE3" w14:textId="77777777" w:rsidR="00F55626" w:rsidRPr="004D26C6" w:rsidRDefault="00F55626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0B0DB0DE" w14:textId="77777777" w:rsidR="00F55626" w:rsidRPr="004D26C6" w:rsidRDefault="00F55626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3129" w:type="dxa"/>
          </w:tcPr>
          <w:p w14:paraId="2746E44E" w14:textId="77777777" w:rsidR="00F55626" w:rsidRPr="004D26C6" w:rsidRDefault="00F55626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65B14BE4" w14:textId="77777777" w:rsidR="00F55626" w:rsidRPr="004D26C6" w:rsidRDefault="00F55626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718" w:type="dxa"/>
          </w:tcPr>
          <w:p w14:paraId="5DB95593" w14:textId="77777777" w:rsidR="00F55626" w:rsidRPr="004D26C6" w:rsidRDefault="00F55626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A14C9E3" w14:textId="77777777" w:rsidR="00F55626" w:rsidRPr="004D26C6" w:rsidRDefault="00F55626" w:rsidP="00BD63D1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F55626" w:rsidRPr="009F7583" w14:paraId="61851FC3" w14:textId="77777777" w:rsidTr="00AE487B">
        <w:trPr>
          <w:trHeight w:val="2292"/>
        </w:trPr>
        <w:tc>
          <w:tcPr>
            <w:tcW w:w="2494" w:type="dxa"/>
          </w:tcPr>
          <w:p w14:paraId="45D90667" w14:textId="77777777" w:rsidR="00F55626" w:rsidRPr="004D26C6" w:rsidRDefault="00F55626" w:rsidP="00F5562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ASCOLTO (COMPRENSIONE ORALE)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B4D" w14:textId="5F4CE927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Comprendere dialoghi, istruzioni, espressioni e brevi testi orali relativi ad argomenti familiari</w:t>
            </w:r>
          </w:p>
          <w:p w14:paraId="1EAAEC35" w14:textId="7BC7C05E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Identificare il tema generale e le informazioni principali di messaggi e semplici contenuti multimediali</w:t>
            </w:r>
          </w:p>
          <w:p w14:paraId="31D76B92" w14:textId="038FD74B" w:rsidR="00F55626" w:rsidRPr="00AE487B" w:rsidRDefault="00F55626" w:rsidP="00AE487B">
            <w:pPr>
              <w:ind w:left="-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4564" w14:textId="331E5994" w:rsidR="00F55626" w:rsidRP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  <w:lang w:val="en-GB"/>
              </w:rPr>
            </w:pPr>
            <w:r w:rsidRPr="00D70313">
              <w:rPr>
                <w:rFonts w:ascii="Verdana" w:hAnsi="Verdana"/>
                <w:sz w:val="20"/>
                <w:szCs w:val="20"/>
                <w:lang w:val="en-GB"/>
              </w:rPr>
              <w:t xml:space="preserve">Natura e </w:t>
            </w:r>
            <w:proofErr w:type="spellStart"/>
            <w:r w:rsidRPr="00D70313">
              <w:rPr>
                <w:rFonts w:ascii="Verdana" w:hAnsi="Verdana"/>
                <w:sz w:val="20"/>
                <w:szCs w:val="20"/>
                <w:lang w:val="en-GB"/>
              </w:rPr>
              <w:t>ambiente</w:t>
            </w:r>
            <w:proofErr w:type="spellEnd"/>
            <w:r w:rsidRPr="00D70313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  <w:p w14:paraId="2F27D207" w14:textId="2E5F51D1" w:rsidR="00F46662" w:rsidRPr="008325FD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Professioni e aspirazioni</w:t>
            </w:r>
            <w:r w:rsidR="00F46662" w:rsidRPr="008325F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942410C" w14:textId="77777777" w:rsidR="00F46662" w:rsidRPr="008325FD" w:rsidRDefault="00F46662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zioni quotidiane</w:t>
            </w:r>
          </w:p>
          <w:p w14:paraId="26CFE382" w14:textId="106F5B14" w:rsidR="00F46662" w:rsidRPr="0099018A" w:rsidRDefault="00F46662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99018A">
              <w:rPr>
                <w:rFonts w:ascii="Verdana" w:hAnsi="Verdana"/>
                <w:sz w:val="20"/>
                <w:szCs w:val="20"/>
              </w:rPr>
              <w:t>N</w:t>
            </w:r>
            <w:r w:rsidR="00F55626" w:rsidRPr="0099018A">
              <w:rPr>
                <w:rFonts w:ascii="Verdana" w:hAnsi="Verdana"/>
                <w:sz w:val="20"/>
                <w:szCs w:val="20"/>
              </w:rPr>
              <w:t>egozi e acquisti</w:t>
            </w:r>
            <w:r w:rsidRPr="0099018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E854C58" w14:textId="1B05D42D" w:rsidR="00F55626" w:rsidRPr="008325FD" w:rsidRDefault="00F46662" w:rsidP="00AE487B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V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acanze e tempo libero</w:t>
            </w:r>
            <w:r w:rsidRPr="008325FD">
              <w:rPr>
                <w:rFonts w:ascii="Verdana" w:hAnsi="Verdana"/>
                <w:sz w:val="20"/>
                <w:szCs w:val="20"/>
              </w:rPr>
              <w:t xml:space="preserve"> 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spetti della cultura anglofona. Temi legati alla cittadinanza globale, alla sostenibilità e alla consapevolezza interculturale.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1942" w14:textId="77777777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Ascolto guidato di dialoghi e testi</w:t>
            </w:r>
          </w:p>
          <w:p w14:paraId="6C42E73E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ttività CLIL</w:t>
            </w:r>
          </w:p>
          <w:p w14:paraId="4D0B22A3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torytellin</w:t>
            </w:r>
            <w:r>
              <w:rPr>
                <w:rFonts w:ascii="Verdana" w:hAnsi="Verdana"/>
                <w:sz w:val="20"/>
                <w:szCs w:val="20"/>
              </w:rPr>
              <w:t>g</w:t>
            </w:r>
          </w:p>
          <w:p w14:paraId="0901F5EC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anzoni</w:t>
            </w:r>
          </w:p>
          <w:p w14:paraId="4ACE8FA1" w14:textId="29C5983C" w:rsidR="00F55626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tilizzo di risorse digitali e multimediali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196C" w14:textId="77777777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Comprensione di messaggi orali</w:t>
            </w:r>
          </w:p>
          <w:p w14:paraId="7168EE26" w14:textId="1C6E1076" w:rsidR="00F55626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ndividuazione di informazioni principali e dettagli essenziali</w:t>
            </w:r>
          </w:p>
        </w:tc>
      </w:tr>
      <w:tr w:rsidR="00F55626" w:rsidRPr="009F7583" w14:paraId="28DB425C" w14:textId="77777777" w:rsidTr="00F55626">
        <w:tc>
          <w:tcPr>
            <w:tcW w:w="2494" w:type="dxa"/>
          </w:tcPr>
          <w:p w14:paraId="4B2074B3" w14:textId="77777777" w:rsidR="00F55626" w:rsidRPr="004D08A6" w:rsidRDefault="00F55626" w:rsidP="00F5562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LETTURA (COMPRENSIONE SCRITTA)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1E4E" w14:textId="6C73E5D1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Leggere e comprendere brevi testi cogliendone il significato globale e informazioni specifiche</w:t>
            </w:r>
          </w:p>
          <w:p w14:paraId="3729D058" w14:textId="4E3A32C4" w:rsidR="00F55626" w:rsidRP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99018A">
              <w:rPr>
                <w:rFonts w:ascii="Verdana" w:hAnsi="Verdana"/>
                <w:sz w:val="20"/>
                <w:szCs w:val="20"/>
              </w:rPr>
              <w:t>Utilizzare strategie di lettura per individuare parole chiave, informazioni esplicite e inferenze semplici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8739" w14:textId="249957AF" w:rsidR="00F55626" w:rsidRPr="008325FD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Dialoghi, racconti, descrizioni, brevi testi informativi, messaggi e semplici materiali autentici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BA0D" w14:textId="77777777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Lettura guidata e autonoma</w:t>
            </w:r>
          </w:p>
          <w:p w14:paraId="2C928BF2" w14:textId="457A5077" w:rsidR="00F55626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ttività di comprensione e riflessione sul lessico e sul contenuto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90E7" w14:textId="77777777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Risposte a domande</w:t>
            </w:r>
          </w:p>
          <w:p w14:paraId="4D65D607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ompletamenti</w:t>
            </w:r>
          </w:p>
          <w:p w14:paraId="0D0F8E85" w14:textId="006DB7A8" w:rsidR="00F55626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ttività di comprensione globale e analitica</w:t>
            </w:r>
          </w:p>
        </w:tc>
      </w:tr>
      <w:tr w:rsidR="00F55626" w:rsidRPr="009F7583" w14:paraId="580DE141" w14:textId="77777777" w:rsidTr="00F55626">
        <w:tc>
          <w:tcPr>
            <w:tcW w:w="2494" w:type="dxa"/>
          </w:tcPr>
          <w:p w14:paraId="7E8D862E" w14:textId="77777777" w:rsidR="00F55626" w:rsidRPr="009F7583" w:rsidRDefault="00F55626" w:rsidP="00F5562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PARLATO (PRODUZIONE E INTERAZIONE ORALE)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FE9" w14:textId="05B9E13E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Interagire in modo comprensibile utilizzando espressioni e frasi adeguate alla situazione comunicativa</w:t>
            </w:r>
          </w:p>
          <w:p w14:paraId="7D7313DB" w14:textId="4702B72E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 xml:space="preserve">Riferire semplici informazioni personali e descrivere persone, luoghi, oggetti ed esperienze </w:t>
            </w:r>
          </w:p>
          <w:p w14:paraId="16618CD9" w14:textId="520E13FD" w:rsidR="00F55626" w:rsidRPr="008325FD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Partecipare a scambi comunicativi collaborativi utilizzando strategie di interazione sempre più autonome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E1D7" w14:textId="77777777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Descrizioni</w:t>
            </w:r>
          </w:p>
          <w:p w14:paraId="22C6305F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sperienze personali</w:t>
            </w:r>
          </w:p>
          <w:p w14:paraId="16657352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rofessioni</w:t>
            </w:r>
          </w:p>
          <w:p w14:paraId="6B82533A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mbiente</w:t>
            </w:r>
          </w:p>
          <w:p w14:paraId="4E307308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empo libero</w:t>
            </w:r>
          </w:p>
          <w:p w14:paraId="3765174E" w14:textId="7BAF5009" w:rsidR="00F55626" w:rsidRPr="008325FD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cquisti e vita quotidiana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02FA" w14:textId="26ECFF26" w:rsidR="0099018A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Conversazioni guidate</w:t>
            </w:r>
          </w:p>
          <w:p w14:paraId="0934AE32" w14:textId="6D05242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 xml:space="preserve">ole play </w:t>
            </w:r>
          </w:p>
          <w:p w14:paraId="1929E5BA" w14:textId="77777777" w:rsid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F55626" w:rsidRPr="0099018A">
              <w:rPr>
                <w:rFonts w:ascii="Verdana" w:hAnsi="Verdana"/>
                <w:sz w:val="20"/>
                <w:szCs w:val="20"/>
              </w:rPr>
              <w:t>ooperative learning</w:t>
            </w:r>
          </w:p>
          <w:p w14:paraId="3C3BE733" w14:textId="0AFB21DE" w:rsidR="00F55626" w:rsidRPr="0099018A" w:rsidRDefault="0099018A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</w:t>
            </w:r>
            <w:r w:rsidR="00F55626" w:rsidRPr="0099018A">
              <w:rPr>
                <w:rFonts w:ascii="Verdana" w:hAnsi="Verdana"/>
                <w:sz w:val="20"/>
                <w:szCs w:val="20"/>
              </w:rPr>
              <w:t>avori a coppie e in gruppo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9919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Pronuncia</w:t>
            </w:r>
          </w:p>
          <w:p w14:paraId="44D1FB3B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orrettezza comunicativa</w:t>
            </w:r>
          </w:p>
          <w:p w14:paraId="72699184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luidità</w:t>
            </w:r>
          </w:p>
          <w:p w14:paraId="61215D87" w14:textId="46847DE6" w:rsidR="00F55626" w:rsidRPr="008325FD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artecipazione e capacità di interazione</w:t>
            </w:r>
          </w:p>
        </w:tc>
      </w:tr>
      <w:tr w:rsidR="00F55626" w:rsidRPr="009F7583" w14:paraId="0A851A45" w14:textId="77777777" w:rsidTr="00F55626">
        <w:tc>
          <w:tcPr>
            <w:tcW w:w="2494" w:type="dxa"/>
          </w:tcPr>
          <w:p w14:paraId="278752F5" w14:textId="77777777" w:rsidR="00F55626" w:rsidRPr="009F7583" w:rsidRDefault="00F55626" w:rsidP="00F5562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4D26C6">
              <w:rPr>
                <w:rFonts w:ascii="Verdana" w:hAnsi="Verdana" w:cs="Tahoma"/>
                <w:b/>
                <w:sz w:val="18"/>
                <w:szCs w:val="18"/>
              </w:rPr>
              <w:t>SCRITTURA (PRODUZIONE SCRITTA)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57E" w14:textId="7B97333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Scrivere messaggi, descrizioni e brevi testi relativi ad argomenti familiari utilizzando strutture e lessico noti</w:t>
            </w:r>
          </w:p>
          <w:p w14:paraId="0D863A67" w14:textId="621E72F8" w:rsidR="00F55626" w:rsidRPr="008325FD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lastRenderedPageBreak/>
              <w:t>Produrre testi funzionali a diversi scopi comunicativi in modo semplice ma comprensibile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7A09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lastRenderedPageBreak/>
              <w:t>Messaggi</w:t>
            </w:r>
          </w:p>
          <w:p w14:paraId="151BDC5A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escrizioni</w:t>
            </w:r>
          </w:p>
          <w:p w14:paraId="09C27BB0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revi racconti</w:t>
            </w:r>
          </w:p>
          <w:p w14:paraId="0719D9DC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nviti</w:t>
            </w:r>
          </w:p>
          <w:p w14:paraId="717B3A23" w14:textId="730053A3" w:rsidR="00F55626" w:rsidRPr="008325FD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R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ingraziamenti e semplici testi informativi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A2B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lastRenderedPageBreak/>
              <w:t>Scrittura guidata e autonoma</w:t>
            </w:r>
          </w:p>
          <w:p w14:paraId="573253B3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tilizzo di modelli</w:t>
            </w:r>
          </w:p>
          <w:p w14:paraId="1F723DD0" w14:textId="6887AAB2" w:rsidR="00F55626" w:rsidRPr="008325FD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appe e schemi di supporto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A05" w14:textId="7B0DF935" w:rsidR="00F55626" w:rsidRPr="00D70313" w:rsidRDefault="00F55626" w:rsidP="00D70313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Produzione di testi coerenti</w:t>
            </w:r>
            <w:r w:rsidR="00D70313">
              <w:rPr>
                <w:rFonts w:ascii="Verdana" w:hAnsi="Verdana"/>
                <w:sz w:val="20"/>
                <w:szCs w:val="20"/>
              </w:rPr>
              <w:t>, p</w:t>
            </w:r>
            <w:r w:rsidRPr="00D70313">
              <w:rPr>
                <w:rFonts w:ascii="Verdana" w:hAnsi="Verdana"/>
                <w:sz w:val="20"/>
                <w:szCs w:val="20"/>
              </w:rPr>
              <w:t>ertinenti e adeguati alla consegna</w:t>
            </w:r>
          </w:p>
        </w:tc>
      </w:tr>
      <w:tr w:rsidR="00F55626" w:rsidRPr="009F7583" w14:paraId="5E94E16C" w14:textId="77777777" w:rsidTr="00F55626">
        <w:tc>
          <w:tcPr>
            <w:tcW w:w="2494" w:type="dxa"/>
          </w:tcPr>
          <w:p w14:paraId="7C0A44D7" w14:textId="54023BBE" w:rsidR="00F55626" w:rsidRPr="004D26C6" w:rsidRDefault="00F55626" w:rsidP="00F55626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F55626">
              <w:rPr>
                <w:rFonts w:ascii="Verdana" w:hAnsi="Verdana" w:cs="Tahoma"/>
                <w:b/>
                <w:sz w:val="18"/>
                <w:szCs w:val="18"/>
              </w:rPr>
              <w:t>RIFLESSIONE SULLA LINGUA E SULL’APPRENDIMENTO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652" w14:textId="3472430A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Osservare parole, espressioni e strutture linguistiche nei contesti d’uso</w:t>
            </w:r>
          </w:p>
          <w:p w14:paraId="0C860BDE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Riconoscere analogie e differenze tra lingua italiana e lingua inglese</w:t>
            </w:r>
          </w:p>
          <w:p w14:paraId="30FFE9D6" w14:textId="0D81EC57" w:rsidR="00F55626" w:rsidRPr="008325FD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Riflettere sulle proprie strategie di apprendimento e sviluppare progressivamente consapevolezza linguistica e metacognitiva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AB0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Lessico</w:t>
            </w:r>
          </w:p>
          <w:p w14:paraId="4BDBED71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trutture linguistiche</w:t>
            </w:r>
          </w:p>
          <w:p w14:paraId="64BA88C9" w14:textId="24677632" w:rsidR="00F55626" w:rsidRPr="008325FD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trategie comunicative e di apprendimento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1AD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Attività di confronto linguistico</w:t>
            </w:r>
          </w:p>
          <w:p w14:paraId="50AC741F" w14:textId="77777777" w:rsidR="00D70313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utovalutazione</w:t>
            </w:r>
          </w:p>
          <w:p w14:paraId="631E8340" w14:textId="41C3666A" w:rsidR="00F55626" w:rsidRPr="008325FD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iflessione guidata e portfolio linguistico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9AA0" w14:textId="77777777" w:rsidR="00D70313" w:rsidRDefault="00F55626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 w:rsidRPr="008325FD">
              <w:rPr>
                <w:rFonts w:ascii="Verdana" w:hAnsi="Verdana"/>
                <w:sz w:val="20"/>
                <w:szCs w:val="20"/>
              </w:rPr>
              <w:t>Osservazione sistematica</w:t>
            </w:r>
          </w:p>
          <w:p w14:paraId="249E0E3C" w14:textId="494408B0" w:rsidR="00F55626" w:rsidRPr="008325FD" w:rsidRDefault="00D70313" w:rsidP="0099018A">
            <w:pPr>
              <w:pStyle w:val="Paragrafoelenco"/>
              <w:numPr>
                <w:ilvl w:val="0"/>
                <w:numId w:val="20"/>
              </w:numPr>
              <w:ind w:left="142" w:hanging="15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F55626" w:rsidRPr="008325FD">
              <w:rPr>
                <w:rFonts w:ascii="Verdana" w:hAnsi="Verdana"/>
                <w:sz w:val="20"/>
                <w:szCs w:val="20"/>
              </w:rPr>
              <w:t>ompiti autentici e attività di autovalutazione</w:t>
            </w:r>
          </w:p>
        </w:tc>
      </w:tr>
    </w:tbl>
    <w:p w14:paraId="1D9EBE69" w14:textId="77777777" w:rsidR="00F55626" w:rsidRDefault="00F55626" w:rsidP="00190900"/>
    <w:p w14:paraId="64269C03" w14:textId="77777777" w:rsidR="00584CD9" w:rsidRDefault="00584CD9" w:rsidP="00190900"/>
    <w:p w14:paraId="7466FEFA" w14:textId="77777777" w:rsidR="00584CD9" w:rsidRDefault="00584CD9" w:rsidP="00190900"/>
    <w:p w14:paraId="6981CB95" w14:textId="77777777" w:rsidR="00584CD9" w:rsidRDefault="00584CD9" w:rsidP="00190900"/>
    <w:p w14:paraId="53A19BE3" w14:textId="77777777" w:rsidR="00584CD9" w:rsidRDefault="00584CD9" w:rsidP="00190900"/>
    <w:p w14:paraId="0FD7AA54" w14:textId="77777777" w:rsidR="00584CD9" w:rsidRDefault="00584CD9" w:rsidP="00190900"/>
    <w:p w14:paraId="33D25827" w14:textId="77777777" w:rsidR="00584CD9" w:rsidRDefault="00584CD9" w:rsidP="00190900"/>
    <w:p w14:paraId="58913559" w14:textId="77777777" w:rsidR="00584CD9" w:rsidRDefault="00584CD9" w:rsidP="00190900"/>
    <w:p w14:paraId="22195CCB" w14:textId="77777777" w:rsidR="00584CD9" w:rsidRDefault="00584CD9" w:rsidP="00190900"/>
    <w:p w14:paraId="06147A04" w14:textId="77777777" w:rsidR="00584CD9" w:rsidRDefault="00584CD9" w:rsidP="00190900"/>
    <w:p w14:paraId="54055007" w14:textId="77777777" w:rsidR="00584CD9" w:rsidRDefault="00584CD9" w:rsidP="00190900"/>
    <w:p w14:paraId="133D22A4" w14:textId="77777777" w:rsidR="00584CD9" w:rsidRDefault="00584CD9" w:rsidP="00190900"/>
    <w:p w14:paraId="19FB763F" w14:textId="77777777" w:rsidR="00584CD9" w:rsidRDefault="00584CD9" w:rsidP="00190900"/>
    <w:p w14:paraId="52283A2A" w14:textId="77777777" w:rsidR="00584CD9" w:rsidRDefault="00584CD9" w:rsidP="00190900"/>
    <w:p w14:paraId="426C1172" w14:textId="77777777" w:rsidR="00584CD9" w:rsidRDefault="00584CD9" w:rsidP="00190900"/>
    <w:p w14:paraId="0338CDE9" w14:textId="77777777" w:rsidR="00584CD9" w:rsidRDefault="00584CD9" w:rsidP="00190900"/>
    <w:p w14:paraId="796473AC" w14:textId="77777777" w:rsidR="00584CD9" w:rsidRDefault="00584CD9" w:rsidP="00190900"/>
    <w:p w14:paraId="7C3EAF19" w14:textId="77777777" w:rsidR="00584CD9" w:rsidRDefault="00584CD9" w:rsidP="00190900"/>
    <w:p w14:paraId="4F484AFE" w14:textId="77777777" w:rsidR="00584CD9" w:rsidRDefault="00584CD9" w:rsidP="00190900"/>
    <w:p w14:paraId="5E9972C0" w14:textId="77777777" w:rsidR="00584CD9" w:rsidRDefault="00584CD9" w:rsidP="00190900"/>
    <w:p w14:paraId="46D97C80" w14:textId="77777777" w:rsidR="00584CD9" w:rsidRDefault="00584CD9" w:rsidP="00190900"/>
    <w:p w14:paraId="6991DDED" w14:textId="77777777" w:rsidR="00584CD9" w:rsidRDefault="00584CD9" w:rsidP="00190900"/>
    <w:p w14:paraId="722A6301" w14:textId="77777777" w:rsidR="00584CD9" w:rsidRDefault="00584CD9" w:rsidP="00190900"/>
    <w:p w14:paraId="2A799D0D" w14:textId="77777777" w:rsidR="00584CD9" w:rsidRDefault="00584CD9" w:rsidP="00190900"/>
    <w:p w14:paraId="4B5A93F7" w14:textId="77777777" w:rsidR="00584CD9" w:rsidRDefault="00584CD9" w:rsidP="00190900"/>
    <w:p w14:paraId="19CEF9E9" w14:textId="77777777" w:rsidR="00584CD9" w:rsidRDefault="00584CD9" w:rsidP="00190900"/>
    <w:p w14:paraId="67338665" w14:textId="77777777" w:rsidR="00584CD9" w:rsidRDefault="00584CD9" w:rsidP="00190900"/>
    <w:p w14:paraId="4796BCB9" w14:textId="77777777" w:rsidR="00584CD9" w:rsidRDefault="00584CD9" w:rsidP="00190900"/>
    <w:p w14:paraId="3E8A7AA3" w14:textId="77777777" w:rsidR="00584CD9" w:rsidRDefault="00584CD9" w:rsidP="00190900"/>
    <w:p w14:paraId="5E6AEEAF" w14:textId="77777777" w:rsidR="00584CD9" w:rsidRDefault="00584CD9" w:rsidP="00190900"/>
    <w:p w14:paraId="6F7183A3" w14:textId="77777777" w:rsidR="00584CD9" w:rsidRDefault="00584CD9" w:rsidP="00190900"/>
    <w:p w14:paraId="02304EF3" w14:textId="77777777" w:rsidR="00584CD9" w:rsidRDefault="00584CD9" w:rsidP="00584CD9">
      <w:pPr>
        <w:pStyle w:val="Titolo1"/>
        <w:ind w:left="-851"/>
      </w:pPr>
      <w:r w:rsidRPr="00E0749E">
        <w:t>TRAGUARDI AL TERMINE DELLA SCUOLA PRIMARIA PER LO SVILUPPO DELLE COMPETENZE: INGLESE</w:t>
      </w:r>
    </w:p>
    <w:p w14:paraId="1251812B" w14:textId="77777777" w:rsidR="00584CD9" w:rsidRPr="00E0749E" w:rsidRDefault="00584CD9" w:rsidP="00584CD9"/>
    <w:tbl>
      <w:tblPr>
        <w:tblStyle w:val="Grigliatabella"/>
        <w:tblW w:w="14317" w:type="dxa"/>
        <w:tblInd w:w="562" w:type="dxa"/>
        <w:tblLook w:val="04A0" w:firstRow="1" w:lastRow="0" w:firstColumn="1" w:lastColumn="0" w:noHBand="0" w:noVBand="1"/>
      </w:tblPr>
      <w:tblGrid>
        <w:gridCol w:w="3502"/>
        <w:gridCol w:w="10815"/>
      </w:tblGrid>
      <w:tr w:rsidR="00584CD9" w:rsidRPr="002D50A3" w14:paraId="1A14D2F7" w14:textId="77777777" w:rsidTr="00584CD9">
        <w:trPr>
          <w:trHeight w:val="586"/>
        </w:trPr>
        <w:tc>
          <w:tcPr>
            <w:tcW w:w="3502" w:type="dxa"/>
            <w:vAlign w:val="center"/>
            <w:hideMark/>
          </w:tcPr>
          <w:p w14:paraId="5BD50DA3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COMPETENZA</w:t>
            </w:r>
          </w:p>
        </w:tc>
        <w:tc>
          <w:tcPr>
            <w:tcW w:w="10815" w:type="dxa"/>
            <w:vAlign w:val="center"/>
            <w:hideMark/>
          </w:tcPr>
          <w:p w14:paraId="17790DD8" w14:textId="27907C3E" w:rsidR="00584CD9" w:rsidRPr="002D50A3" w:rsidRDefault="00584CD9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 xml:space="preserve">ALLA FINE DELLA SCUOLA PRIMARIA </w:t>
            </w:r>
          </w:p>
        </w:tc>
      </w:tr>
      <w:tr w:rsidR="00584CD9" w:rsidRPr="002D50A3" w14:paraId="157DC807" w14:textId="77777777" w:rsidTr="00584CD9">
        <w:trPr>
          <w:trHeight w:val="1827"/>
        </w:trPr>
        <w:tc>
          <w:tcPr>
            <w:tcW w:w="3502" w:type="dxa"/>
            <w:hideMark/>
          </w:tcPr>
          <w:p w14:paraId="2BEE09C0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ASCOLTO (COMPRENSIONE ORALE)</w:t>
            </w:r>
          </w:p>
        </w:tc>
        <w:tc>
          <w:tcPr>
            <w:tcW w:w="10815" w:type="dxa"/>
            <w:hideMark/>
          </w:tcPr>
          <w:p w14:paraId="65F8D12E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lang w:val="it-IT" w:eastAsia="it-IT"/>
              </w:rPr>
              <w:t>Comprende il significato globale e le informazioni essenziali di messaggi, dialoghi, istruzioni, brevi testi e semplici contenuti multimediali relativi ad ambiti di esperienza vicini alla propria realtà. Utilizza strategie di ascolto adeguate allo scopo comunicativo, segue consegne in lingua inglese e riconosce elementi linguistici e culturali propri dei contesti anglofoni, sviluppando apertura verso la diversità linguistica e culturale.</w:t>
            </w:r>
          </w:p>
        </w:tc>
      </w:tr>
      <w:tr w:rsidR="00584CD9" w:rsidRPr="002D50A3" w14:paraId="5625CA67" w14:textId="77777777" w:rsidTr="00584CD9">
        <w:trPr>
          <w:trHeight w:val="1557"/>
        </w:trPr>
        <w:tc>
          <w:tcPr>
            <w:tcW w:w="3502" w:type="dxa"/>
            <w:hideMark/>
          </w:tcPr>
          <w:p w14:paraId="156F60C1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LETTURA (COMPRENSIONE SCRITTA)</w:t>
            </w:r>
          </w:p>
        </w:tc>
        <w:tc>
          <w:tcPr>
            <w:tcW w:w="10815" w:type="dxa"/>
            <w:hideMark/>
          </w:tcPr>
          <w:p w14:paraId="6CDF8608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lang w:val="it-IT" w:eastAsia="it-IT"/>
              </w:rPr>
              <w:t>Legge e comprende brevi testi di diversa tipologia, cogliendone il significato generale, le informazioni principali e lo scopo comunicativo. Utilizza semplici strategie di lettura per ricavare informazioni, interpretare il contesto e costruire progressivamente autonomia nella comprensione di testi anche autentici, adeguati all'età.</w:t>
            </w:r>
          </w:p>
        </w:tc>
      </w:tr>
      <w:tr w:rsidR="00584CD9" w:rsidRPr="002D50A3" w14:paraId="0F8993B7" w14:textId="77777777" w:rsidTr="00584CD9">
        <w:trPr>
          <w:trHeight w:val="1833"/>
        </w:trPr>
        <w:tc>
          <w:tcPr>
            <w:tcW w:w="3502" w:type="dxa"/>
            <w:hideMark/>
          </w:tcPr>
          <w:p w14:paraId="02D2C809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PARLATO (PRODUZIONE E INTERAZIONE ORALE)</w:t>
            </w:r>
          </w:p>
        </w:tc>
        <w:tc>
          <w:tcPr>
            <w:tcW w:w="10815" w:type="dxa"/>
            <w:hideMark/>
          </w:tcPr>
          <w:p w14:paraId="6B50A2FC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lang w:val="it-IT" w:eastAsia="it-IT"/>
              </w:rPr>
              <w:t>Interagisce in semplici situazioni comunicative utilizzando espressioni, strutture e lessico adeguati al contesto. Partecipa a conversazioni, attività cooperative e compiti autentici, descrive persone, luoghi, esperienze e situazioni note, utilizzando strategie comunicative verbali e non verbali per sostenere l'interazione, collaborare con gli altri e favorire una comunicazione efficace.</w:t>
            </w:r>
          </w:p>
        </w:tc>
      </w:tr>
      <w:tr w:rsidR="00584CD9" w:rsidRPr="002D50A3" w14:paraId="30DA519D" w14:textId="77777777" w:rsidTr="00584CD9">
        <w:trPr>
          <w:trHeight w:val="1832"/>
        </w:trPr>
        <w:tc>
          <w:tcPr>
            <w:tcW w:w="3502" w:type="dxa"/>
            <w:hideMark/>
          </w:tcPr>
          <w:p w14:paraId="2BF488C2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SCRITTURA (PRODUZIONE SCRITTA)</w:t>
            </w:r>
          </w:p>
        </w:tc>
        <w:tc>
          <w:tcPr>
            <w:tcW w:w="10815" w:type="dxa"/>
            <w:hideMark/>
          </w:tcPr>
          <w:p w14:paraId="5F2F3392" w14:textId="77777777" w:rsidR="00584CD9" w:rsidRPr="002D50A3" w:rsidRDefault="00584CD9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lang w:val="it-IT" w:eastAsia="it-IT"/>
              </w:rPr>
              <w:t>Produce brevi messaggi e semplici testi coerenti e funzionali a diversi scopi comunicativi, utilizzando il lessico e le strutture linguistiche apprese. Organizza le informazioni in modo chiaro, rielabora modelli, applica semplici strategie di pianificazione e revisione e sviluppa progressivamente autonomia nella produzione scritta, anche attraverso l'uso consapevole di strumenti e risorse digitali.</w:t>
            </w:r>
          </w:p>
        </w:tc>
      </w:tr>
    </w:tbl>
    <w:p w14:paraId="4279CB40" w14:textId="77777777" w:rsidR="00584CD9" w:rsidRDefault="00584CD9" w:rsidP="00584CD9">
      <w:pPr>
        <w:ind w:left="-1134"/>
      </w:pPr>
    </w:p>
    <w:p w14:paraId="55774092" w14:textId="77777777" w:rsidR="00584CD9" w:rsidRDefault="00584CD9" w:rsidP="00584CD9">
      <w:pPr>
        <w:ind w:left="-1134"/>
      </w:pPr>
    </w:p>
    <w:p w14:paraId="0DF16EB2" w14:textId="77777777" w:rsidR="00584CD9" w:rsidRDefault="00584CD9" w:rsidP="00190900"/>
    <w:p w14:paraId="4DF5DA5A" w14:textId="77777777" w:rsidR="008D05CA" w:rsidRDefault="008D05CA" w:rsidP="00190900"/>
    <w:p w14:paraId="39CFC8AF" w14:textId="77777777" w:rsidR="008D05CA" w:rsidRDefault="008D05CA" w:rsidP="00190900"/>
    <w:p w14:paraId="47F822AA" w14:textId="77777777" w:rsidR="008D05CA" w:rsidRDefault="008D05CA" w:rsidP="00190900"/>
    <w:p w14:paraId="7B0F47C0" w14:textId="77777777" w:rsidR="008D05CA" w:rsidRDefault="008D05CA" w:rsidP="008D05C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ind w:left="-1" w:hanging="1"/>
        <w:jc w:val="center"/>
        <w:rPr>
          <w:rFonts w:ascii="Verdana" w:eastAsia="Verdana" w:hAnsi="Verdana" w:cs="Verdana"/>
          <w:b/>
          <w:bCs/>
          <w:color w:val="000000"/>
          <w:sz w:val="14"/>
          <w:szCs w:val="14"/>
        </w:rPr>
      </w:pPr>
      <w:r>
        <w:rPr>
          <w:rFonts w:ascii="Verdana" w:eastAsia="Verdana" w:hAnsi="Verdana" w:cs="Verdana"/>
          <w:b/>
          <w:bCs/>
          <w:color w:val="000000"/>
          <w:sz w:val="14"/>
          <w:szCs w:val="14"/>
        </w:rPr>
        <w:lastRenderedPageBreak/>
        <w:t>INGLESE</w:t>
      </w:r>
    </w:p>
    <w:p w14:paraId="14408FFB" w14:textId="77777777" w:rsidR="008D05CA" w:rsidRDefault="008D05CA" w:rsidP="008D05C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ind w:left="-1" w:hanging="1"/>
        <w:jc w:val="center"/>
        <w:rPr>
          <w:rFonts w:ascii="Arial Black" w:eastAsia="Arial Black" w:hAnsi="Arial Black" w:cs="Arial Black"/>
          <w:b/>
          <w:bCs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14"/>
          <w:szCs w:val="14"/>
        </w:rPr>
        <w:t xml:space="preserve">   </w:t>
      </w:r>
      <w:proofErr w:type="gramStart"/>
      <w:r>
        <w:rPr>
          <w:rFonts w:ascii="Verdana" w:eastAsia="Verdana" w:hAnsi="Verdana" w:cs="Verdana"/>
          <w:b/>
          <w:bCs/>
          <w:color w:val="000000"/>
          <w:sz w:val="14"/>
          <w:szCs w:val="14"/>
        </w:rPr>
        <w:t xml:space="preserve">SCUOLA  </w:t>
      </w: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t>SECONDARIA</w:t>
      </w:r>
      <w:proofErr w:type="gramEnd"/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DI 1° GRADO   -   </w:t>
      </w:r>
      <w:r>
        <w:rPr>
          <w:rFonts w:ascii="Arial Black" w:eastAsia="Arial Black" w:hAnsi="Arial Black" w:cs="Arial Black"/>
          <w:b/>
          <w:bCs/>
          <w:color w:val="000000"/>
          <w:sz w:val="16"/>
          <w:szCs w:val="16"/>
        </w:rPr>
        <w:t>CLASSE PRIMA</w:t>
      </w:r>
    </w:p>
    <w:p w14:paraId="0BE05426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W w:w="1517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520"/>
        <w:gridCol w:w="3293"/>
        <w:gridCol w:w="3075"/>
        <w:gridCol w:w="3521"/>
        <w:gridCol w:w="2769"/>
      </w:tblGrid>
      <w:tr w:rsidR="008D05CA" w14:paraId="245515BB" w14:textId="77777777" w:rsidTr="006A529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8DF9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COMPETENZE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7718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 xml:space="preserve">OBIETTIVI DI APPRENDIMENTO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A828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SAPERI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9FD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METODOLOGIE E STRATEGIE DIDATTICHE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33E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TIPOLOGIA DI VERIFICA</w:t>
            </w:r>
          </w:p>
        </w:tc>
      </w:tr>
      <w:tr w:rsidR="008D05CA" w14:paraId="371D3164" w14:textId="77777777" w:rsidTr="006A529A">
        <w:trPr>
          <w:cantSplit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F7C5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0BC2653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3BB26ED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ASCOLTO</w:t>
            </w:r>
          </w:p>
          <w:p w14:paraId="4753D36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 COMPRENSIONE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ORALE )</w:t>
            </w:r>
            <w:proofErr w:type="gramEnd"/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0E17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parole e frasi elementari di uso molto frequente, relative all’ambito personale, famigliare e scolastico.</w:t>
            </w:r>
          </w:p>
          <w:p w14:paraId="4F36790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il tema generale di un breve discorso o conversazione su argomenti noti.</w:t>
            </w:r>
          </w:p>
          <w:p w14:paraId="77CE09D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C401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Funzioni comunicative:</w:t>
            </w:r>
          </w:p>
          <w:p w14:paraId="0C139B2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Descrivere oggetti scolastici.</w:t>
            </w:r>
          </w:p>
          <w:p w14:paraId="673511F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dare istruzioni.</w:t>
            </w:r>
          </w:p>
          <w:p w14:paraId="79FF444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di animali.</w:t>
            </w:r>
          </w:p>
          <w:p w14:paraId="50EAB12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Presentarsi e presentare qualcuno.</w:t>
            </w:r>
          </w:p>
          <w:p w14:paraId="569A235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dire il numero di telefono, l'età, la nazionalità, l'ora, la data, la provenienza.</w:t>
            </w:r>
          </w:p>
          <w:p w14:paraId="7249BC94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Identificare e localizzare qualcuno o qualcosa.</w:t>
            </w:r>
          </w:p>
          <w:p w14:paraId="11D4780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possesso.</w:t>
            </w:r>
          </w:p>
          <w:p w14:paraId="1F0D343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Descrivere un ambiente.</w:t>
            </w:r>
          </w:p>
          <w:p w14:paraId="5898874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dei programmi televisivi.</w:t>
            </w:r>
          </w:p>
          <w:p w14:paraId="6E8BA20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e chiedere riguardo a gusti e preferenze.</w:t>
            </w:r>
          </w:p>
          <w:p w14:paraId="7DD51AC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Parlare delle attività quotidiane, degli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orari  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informarsi sulla frequenza.</w:t>
            </w:r>
          </w:p>
          <w:p w14:paraId="73710B8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di abilità.</w:t>
            </w:r>
          </w:p>
          <w:p w14:paraId="52D4F02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delle attività del tempo libero.</w:t>
            </w:r>
          </w:p>
          <w:p w14:paraId="4E0E9AA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Fare acquisti.</w:t>
            </w:r>
          </w:p>
          <w:p w14:paraId="214EF9B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dire ciò che si sta/non si sta facendo.</w:t>
            </w:r>
          </w:p>
          <w:p w14:paraId="6DCFAD0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532E294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N.B. La conoscenza del lessico 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delle  strutture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  linguistiche (confrontate con quelle della lingua madre ed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eventualmente  schematizzate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) è fondamentale</w:t>
            </w:r>
          </w:p>
          <w:p w14:paraId="2CF18D8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 trasversale per lo</w:t>
            </w:r>
          </w:p>
          <w:p w14:paraId="49CFA25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sviluppo di tutte le competenze dell’alunno.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3370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Ascolto di testi autentici</w:t>
            </w:r>
          </w:p>
          <w:p w14:paraId="53B2B81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Visione di filmati</w:t>
            </w:r>
          </w:p>
          <w:p w14:paraId="0A4D658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Uso della lingua straniera in classe</w:t>
            </w:r>
          </w:p>
          <w:p w14:paraId="563CF31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 generare semplici audio realistici per l’ascolto personalizzato.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92C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Esercizi di comprensione orale a completamento o scelta multipla, esercizi di associazione immagine-testo.</w:t>
            </w:r>
          </w:p>
        </w:tc>
      </w:tr>
      <w:tr w:rsidR="008D05CA" w14:paraId="1E4B3DC6" w14:textId="77777777" w:rsidTr="006A529A">
        <w:trPr>
          <w:cantSplit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C9348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75AB15B5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3F6CB7F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48DA5845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LETTURA</w:t>
            </w:r>
          </w:p>
          <w:p w14:paraId="7B792B3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(COMPRENSIONE SCRITTA)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C39F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testi semplici (brevi messaggi, descrizioni, lettere personali) relativi ad ambiti semantici noti.</w:t>
            </w:r>
          </w:p>
          <w:p w14:paraId="22C7C5B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8DE5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76A4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Lettura guidata di testi</w:t>
            </w:r>
          </w:p>
          <w:p w14:paraId="123607F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Analisi e utilizzo guidato di strategie opportune per la comprensione di testi letti: individuazione di parole chiave, analisi del contesto, formulazione di ipotesi su parole nuove.</w:t>
            </w:r>
          </w:p>
          <w:p w14:paraId="3DDCF34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Utilizzare strumenti di AI per adattare testi autentici al livello richiesto e renderli più immediatamente fruibili.</w:t>
            </w:r>
          </w:p>
          <w:p w14:paraId="606D2B54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151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Risposta 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domande,  esercizi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a scelta multipla, esercizi di completamento.</w:t>
            </w:r>
          </w:p>
        </w:tc>
      </w:tr>
      <w:tr w:rsidR="008D05CA" w14:paraId="62BB96DB" w14:textId="77777777" w:rsidTr="006A529A">
        <w:trPr>
          <w:cantSplit/>
          <w:trHeight w:val="219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DA3E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1FD5BFFE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66333C6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PARLATO</w:t>
            </w:r>
          </w:p>
          <w:p w14:paraId="56A1200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(PRODUZIONE E INTERAZIONE ORALE)</w:t>
            </w:r>
          </w:p>
          <w:p w14:paraId="7E57440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74D987F2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5841532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5D203CA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4076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Usare frasi semplici per descrivere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stessi,  la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propria famiglia ed altre persone, la vita quotidiana, le attività del tempo libero, con pronuncia appropriata e riutilizzando con una certa autonomia strutture e lessico appresi. </w:t>
            </w:r>
          </w:p>
          <w:p w14:paraId="535C8C0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2074B65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Interagire in modo semplice, anche con l’ausilio di ripetizioni e riformulazioni di frasi da parte dell’interlocutore.</w:t>
            </w:r>
          </w:p>
          <w:p w14:paraId="3883301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Formulare semplici domande inerenti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gli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ambiti semantici affrontati.</w:t>
            </w:r>
          </w:p>
          <w:p w14:paraId="1BD8ED6D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926D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4FC4D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Lavori a coppie, conversazione in classe, esercizi di pronuncia e intonazione.</w:t>
            </w:r>
          </w:p>
          <w:p w14:paraId="207FCDF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620C8AB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per:</w:t>
            </w:r>
          </w:p>
          <w:p w14:paraId="1631709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 xml:space="preserve">- analizzare l’output vocale degli studenti, fornendo </w:t>
            </w:r>
            <w:proofErr w:type="gramStart"/>
            <w:r>
              <w:rPr>
                <w:rFonts w:ascii="Verdana" w:eastAsia="Verdana" w:hAnsi="Verdana" w:cs="Verdana"/>
                <w:sz w:val="14"/>
                <w:szCs w:val="14"/>
              </w:rPr>
              <w:t>feedback</w:t>
            </w:r>
            <w:proofErr w:type="gramEnd"/>
            <w:r>
              <w:rPr>
                <w:rFonts w:ascii="Verdana" w:eastAsia="Verdana" w:hAnsi="Verdana" w:cs="Verdana"/>
                <w:sz w:val="14"/>
                <w:szCs w:val="14"/>
              </w:rPr>
              <w:t xml:space="preserve"> su pronuncia e intonazione;</w:t>
            </w:r>
          </w:p>
          <w:p w14:paraId="01B9CF04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creare semplici conversazioni, impostando i ruoli.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84B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Risposta a domande, brevi dialoghi, esposizione di brevi descrizioni relative agli argomenti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studiati .</w:t>
            </w:r>
            <w:proofErr w:type="gramEnd"/>
          </w:p>
        </w:tc>
      </w:tr>
      <w:tr w:rsidR="008D05CA" w14:paraId="0532A4B9" w14:textId="77777777" w:rsidTr="006A529A">
        <w:trPr>
          <w:cantSplit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744BF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3335308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1A93560E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2159149B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SCRITTURA (PRODUZIONE SCRITTA)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836A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Scrivere brevi messaggi su argomenti conosciuti. </w:t>
            </w:r>
          </w:p>
          <w:p w14:paraId="2BD5954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Comporre semplici e-mails o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lettere  personali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corrette dal punto di vista ortografico e morfosintattico. </w:t>
            </w:r>
          </w:p>
        </w:tc>
        <w:tc>
          <w:tcPr>
            <w:tcW w:w="3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CEBA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97994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Esecuzione guidata di brevi testi relativi agli ambiti linguistici trattati.</w:t>
            </w:r>
          </w:p>
          <w:p w14:paraId="3239EBA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Esercizi di varia tipologia per l'acquisizione del lessico, delle strutture e delle funzioni.</w:t>
            </w:r>
          </w:p>
          <w:p w14:paraId="7312F53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956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Riflessione grammaticale con metodo deduttivo e confronto con la lingua madre.</w:t>
            </w:r>
          </w:p>
          <w:p w14:paraId="3955D64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956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Utilizzare strumenti di AI per autocorrezione, autovalutazione e miglioramento stilistico.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74E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Risposta a domande, brevi dialoghi, redazione di brevi testi relativi agli argomenti studiati.</w:t>
            </w:r>
          </w:p>
        </w:tc>
      </w:tr>
    </w:tbl>
    <w:p w14:paraId="02E5FD8A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4C3C50AD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40EFE9DF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>
        <w:br w:type="page"/>
      </w:r>
    </w:p>
    <w:p w14:paraId="4EEBE581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lastRenderedPageBreak/>
        <w:t>INGLESE</w:t>
      </w:r>
    </w:p>
    <w:p w14:paraId="4AD0695E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 Black" w:eastAsia="Arial Black" w:hAnsi="Arial Black" w:cs="Arial Black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SCUOLA SECONDARIA DI 1° GRADO – </w:t>
      </w:r>
      <w:r>
        <w:rPr>
          <w:rFonts w:ascii="Arial Black" w:eastAsia="Arial Black" w:hAnsi="Arial Black" w:cs="Arial Black"/>
          <w:b/>
          <w:bCs/>
          <w:color w:val="000000"/>
          <w:sz w:val="16"/>
          <w:szCs w:val="16"/>
        </w:rPr>
        <w:t>CLASSE SECONDA</w:t>
      </w:r>
    </w:p>
    <w:p w14:paraId="38671D61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 Black" w:eastAsia="Arial Black" w:hAnsi="Arial Black" w:cs="Arial Black"/>
          <w:color w:val="000000"/>
          <w:sz w:val="16"/>
          <w:szCs w:val="16"/>
        </w:rPr>
      </w:pPr>
    </w:p>
    <w:tbl>
      <w:tblPr>
        <w:tblW w:w="15322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523"/>
        <w:gridCol w:w="3294"/>
        <w:gridCol w:w="3073"/>
        <w:gridCol w:w="3662"/>
        <w:gridCol w:w="2770"/>
      </w:tblGrid>
      <w:tr w:rsidR="008D05CA" w14:paraId="4B76B640" w14:textId="77777777" w:rsidTr="006A529A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EF11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COMPETENZE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4244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OBIETTIVI DI APPRENDIMENTO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0634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SAPERI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C759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METODOLOGIE E STRATEGIE DIDATTICHE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74B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TIPOLOGIA DI VERIFICA</w:t>
            </w:r>
          </w:p>
        </w:tc>
      </w:tr>
      <w:tr w:rsidR="008D05CA" w14:paraId="282D06EB" w14:textId="77777777" w:rsidTr="006A529A">
        <w:trPr>
          <w:cantSplit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A0A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7830D8C3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04F8AB5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ASCOLTO</w:t>
            </w:r>
          </w:p>
          <w:p w14:paraId="52D24E92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(COMPRENSIONE ORALE)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D1DB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lessico e frasi di uso frequente riferiti ad argomenti relativi all’ambito personale (acquisti, ambiente circostante, cibi, professioni, interessi, attività quotidiane).</w:t>
            </w:r>
          </w:p>
          <w:p w14:paraId="1D08E34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 Cogliere il tema e le informazioni principali in messaggi brevi, semplici e chiari.</w:t>
            </w:r>
          </w:p>
          <w:p w14:paraId="7904A5D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AEAA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Funzioni comunicative:</w:t>
            </w:r>
          </w:p>
          <w:p w14:paraId="34E9799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Formulare richieste.</w:t>
            </w:r>
          </w:p>
          <w:p w14:paraId="7BE9622D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Chiedere, accordare, rifiutare un permesso.</w:t>
            </w:r>
          </w:p>
          <w:p w14:paraId="4368428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accordo e disaccordo.</w:t>
            </w:r>
          </w:p>
          <w:p w14:paraId="11CCD0F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Scusarsi, accettare le scuse.</w:t>
            </w:r>
          </w:p>
          <w:p w14:paraId="797A709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parlare di eventi ed esperienze passati.</w:t>
            </w:r>
          </w:p>
          <w:p w14:paraId="693E6CA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informazioni riguardo il possesso.</w:t>
            </w:r>
          </w:p>
          <w:p w14:paraId="1ADA4E9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relazioni di appartenenza.</w:t>
            </w:r>
          </w:p>
          <w:p w14:paraId="44065C4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dei vari generi di film.</w:t>
            </w:r>
          </w:p>
          <w:p w14:paraId="430F3D6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Comprare un biglietto al cinema.</w:t>
            </w:r>
          </w:p>
          <w:p w14:paraId="3AB36CF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Fare programmi.</w:t>
            </w:r>
          </w:p>
          <w:p w14:paraId="106708D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dare informazioni sull’uso dei mezzi di trasporto.</w:t>
            </w:r>
          </w:p>
          <w:p w14:paraId="5BCA9E7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Parlare di, offrire e ordinare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cibi  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bevande.</w:t>
            </w:r>
          </w:p>
          <w:p w14:paraId="072DC87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se c’è disponibilità di qualcosa.</w:t>
            </w:r>
          </w:p>
          <w:p w14:paraId="0271696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quantità.</w:t>
            </w:r>
          </w:p>
          <w:p w14:paraId="53E4A5B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regole e/o obblighi.</w:t>
            </w:r>
          </w:p>
          <w:p w14:paraId="05B785B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dare indicazioni. Localizzare luoghi.</w:t>
            </w:r>
          </w:p>
          <w:p w14:paraId="6C920C4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Paragonare.</w:t>
            </w:r>
          </w:p>
          <w:p w14:paraId="39EE0C9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informazioni a carattere turistico.</w:t>
            </w:r>
          </w:p>
          <w:p w14:paraId="7C6595A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al telefono.</w:t>
            </w:r>
          </w:p>
          <w:p w14:paraId="602B2C9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735A7FA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N.B. La conoscenza del lessico 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delle  strutture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  linguistiche (confrontate con quelle della lingua madre ed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eventualmente  schematizzate)  è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fondamentale e trasversale per lo sviluppo di tutte le competenze dell’alunno.</w:t>
            </w:r>
          </w:p>
          <w:p w14:paraId="71E14CD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6B4CCBA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7C2DF53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57C0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Ascolto di testi autentici, visione di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filmati,  uso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della lingua straniera in classe.</w:t>
            </w:r>
          </w:p>
          <w:p w14:paraId="5B13D6CF" w14:textId="77777777" w:rsidR="008D05CA" w:rsidRDefault="008D05CA" w:rsidP="006A529A">
            <w:pPr>
              <w:widowControl w:val="0"/>
              <w:tabs>
                <w:tab w:val="left" w:pos="1380"/>
              </w:tabs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23249ADE" w14:textId="77777777" w:rsidR="008D05CA" w:rsidRDefault="008D05CA" w:rsidP="006A529A">
            <w:pPr>
              <w:widowControl w:val="0"/>
              <w:tabs>
                <w:tab w:val="left" w:pos="1380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 generare audio realistici per l’ascolto personalizzato.</w:t>
            </w:r>
          </w:p>
          <w:p w14:paraId="4E55FE0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3CE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Esercizi di comprensione orale a completamento o scelta multipla.</w:t>
            </w:r>
          </w:p>
        </w:tc>
      </w:tr>
      <w:tr w:rsidR="008D05CA" w14:paraId="400725D0" w14:textId="77777777" w:rsidTr="006A529A">
        <w:trPr>
          <w:cantSplit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F242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5CCB1AF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76D6B9BD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26A08E75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LETTURA</w:t>
            </w:r>
          </w:p>
          <w:p w14:paraId="7885EFA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COMPRENSIONE  SCRITTA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7A8A4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Comprendere brevi testi e lettere personali. </w:t>
            </w:r>
          </w:p>
          <w:p w14:paraId="691D86C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Trovare informazioni specifiche in materiali di uso quotidiano (volantini pubblicitari, menu, opuscoli).</w:t>
            </w: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93D8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AB38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Lettura guidata di testi.</w:t>
            </w:r>
          </w:p>
          <w:p w14:paraId="2FD5CDBC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Analisi e utilizzo guidato di strategie opportune per la comprensione di testi letti: individuazione di parole chiave, analisi del contesto, formulazione di ipotesi su parole nuove.</w:t>
            </w:r>
          </w:p>
          <w:p w14:paraId="384265A9" w14:textId="77777777" w:rsidR="008D05CA" w:rsidRDefault="008D05CA" w:rsidP="006A529A">
            <w:pPr>
              <w:widowControl w:val="0"/>
              <w:tabs>
                <w:tab w:val="left" w:pos="1380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 adattare testi autentici al livello richiesto e renderli più immediatamente fruibili</w:t>
            </w:r>
          </w:p>
          <w:p w14:paraId="6642DF5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2E7F938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A5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Risposta 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domande,  esercizi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a scelta multipla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esercizi di completamento.</w:t>
            </w:r>
          </w:p>
        </w:tc>
      </w:tr>
      <w:tr w:rsidR="008D05CA" w14:paraId="03E1E1AC" w14:textId="77777777" w:rsidTr="006A529A">
        <w:trPr>
          <w:cantSplit/>
          <w:trHeight w:val="1564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2804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2B408E05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6695287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PARLATO</w:t>
            </w:r>
          </w:p>
          <w:p w14:paraId="033E1E1F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(PRODUZIONE INTERAZIONE ORALE)</w:t>
            </w:r>
          </w:p>
          <w:p w14:paraId="01164A48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4F2C566B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72FC226D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19B5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7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Parlare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delle propria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vita quotidiana (abitudini giornaliere, vita scolastica, attività del tempo libero), organizzando il proprio discorso in modo appropriato al contesto.</w:t>
            </w:r>
          </w:p>
          <w:p w14:paraId="1771609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7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Partecipare a brevi conversazioni, relative ad argomenti di tipo familiare, anche con l’aiuto dell’interlocutore.</w:t>
            </w:r>
          </w:p>
          <w:p w14:paraId="7393C16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06701F0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344C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376F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Lavori a coppie, conversazione in classe, esercizi di pronuncia e intonazione.</w:t>
            </w:r>
          </w:p>
          <w:p w14:paraId="1206C8CE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per:</w:t>
            </w:r>
          </w:p>
          <w:p w14:paraId="295244CE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 xml:space="preserve">- analizzare l’output vocale degli studenti, fornendo </w:t>
            </w:r>
            <w:proofErr w:type="gramStart"/>
            <w:r>
              <w:rPr>
                <w:rFonts w:ascii="Verdana" w:eastAsia="Verdana" w:hAnsi="Verdana" w:cs="Verdana"/>
                <w:sz w:val="14"/>
                <w:szCs w:val="14"/>
              </w:rPr>
              <w:t>feedback</w:t>
            </w:r>
            <w:proofErr w:type="gramEnd"/>
            <w:r>
              <w:rPr>
                <w:rFonts w:ascii="Verdana" w:eastAsia="Verdana" w:hAnsi="Verdana" w:cs="Verdana"/>
                <w:sz w:val="14"/>
                <w:szCs w:val="14"/>
              </w:rPr>
              <w:t xml:space="preserve"> su pronuncia e intonazione;</w:t>
            </w:r>
          </w:p>
          <w:p w14:paraId="54264EA1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creare conversazioni, impostando i ruoli.</w:t>
            </w:r>
          </w:p>
          <w:p w14:paraId="5CA34E6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B8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Risposta a domande, brevi dialoghi, esposizione di brevi descrizioni relative agli argomenti studiati.</w:t>
            </w:r>
          </w:p>
        </w:tc>
      </w:tr>
      <w:tr w:rsidR="008D05CA" w14:paraId="7131278A" w14:textId="77777777" w:rsidTr="006A529A">
        <w:trPr>
          <w:cantSplit/>
          <w:trHeight w:val="1039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B47F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5F24DD84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2452EB54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1C1ABA8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SCRITTURA (PRODUZIONE SCRITTA)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28BA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Produrre semplici testi su argomenti familiari e a carattere personale.</w:t>
            </w: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58CB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4480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Esecuzione guidata di testi sufficientemente articolati relativi agli ambiti linguistici trattati.</w:t>
            </w:r>
          </w:p>
          <w:p w14:paraId="49DB548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Esercizi di varia tipologia per l’acquisizione del lessico, delle strutture e delle funzioni.</w:t>
            </w:r>
          </w:p>
          <w:p w14:paraId="7E47D81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Utilizzare strumenti di AI per autocorrezione, autovalutazione e miglioramento stilistico.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40D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Risposta a domande, brevi dialoghi, redazione di brevi testi relativi agli argomenti studiati. </w:t>
            </w:r>
          </w:p>
          <w:p w14:paraId="207986B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</w:tr>
    </w:tbl>
    <w:p w14:paraId="05C6C0EA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>
        <w:br w:type="page"/>
      </w:r>
    </w:p>
    <w:p w14:paraId="34E37426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lastRenderedPageBreak/>
        <w:t>INGLESE</w:t>
      </w:r>
    </w:p>
    <w:p w14:paraId="14EBB6EA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 Black" w:eastAsia="Arial Black" w:hAnsi="Arial Black" w:cs="Arial Black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SCUOLA SECONDARIA DI 1° GRADO – </w:t>
      </w:r>
      <w:r>
        <w:rPr>
          <w:rFonts w:ascii="Arial Black" w:eastAsia="Arial Black" w:hAnsi="Arial Black" w:cs="Arial Black"/>
          <w:b/>
          <w:bCs/>
          <w:color w:val="000000"/>
          <w:sz w:val="16"/>
          <w:szCs w:val="16"/>
        </w:rPr>
        <w:t>CLASSE TERZA</w:t>
      </w:r>
    </w:p>
    <w:p w14:paraId="31D4F212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 Black" w:eastAsia="Arial Black" w:hAnsi="Arial Black" w:cs="Arial Black"/>
          <w:color w:val="000000"/>
          <w:sz w:val="16"/>
          <w:szCs w:val="16"/>
        </w:rPr>
      </w:pPr>
    </w:p>
    <w:tbl>
      <w:tblPr>
        <w:tblW w:w="1577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523"/>
        <w:gridCol w:w="3294"/>
        <w:gridCol w:w="3073"/>
        <w:gridCol w:w="4110"/>
        <w:gridCol w:w="2770"/>
      </w:tblGrid>
      <w:tr w:rsidR="008D05CA" w14:paraId="39078595" w14:textId="77777777" w:rsidTr="006A529A">
        <w:trPr>
          <w:tblHeader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765D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COMPETENZE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9F57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 xml:space="preserve">OBIETTIVI DI APPRENDIMENTO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B23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SAPERI</w:t>
            </w:r>
          </w:p>
          <w:p w14:paraId="067016B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30E5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METODOLOGIE E STRATEGIE DIDATTICHE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067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 xml:space="preserve">TIPOLOGIA DI VERIFICA </w:t>
            </w:r>
          </w:p>
        </w:tc>
      </w:tr>
      <w:tr w:rsidR="008D05CA" w14:paraId="7BDB228C" w14:textId="77777777" w:rsidTr="006A529A">
        <w:trPr>
          <w:cantSplit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C8A5B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4074AE1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5748351F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ASCOLTO</w:t>
            </w:r>
          </w:p>
          <w:p w14:paraId="082AD502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(COMPRENSIONE ORALE)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A730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Cogliere il tema e i punti fondamentali di un testo di varia tipologia a condizione che venga usata una lingua chiara e che si parli di argomenti familiari. </w:t>
            </w:r>
          </w:p>
          <w:p w14:paraId="535BFAC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alcune comunicazioni autentiche su argomenti di attualità (quali programmi radiofonici, o televisivi) o temi di interesse personale.</w:t>
            </w:r>
          </w:p>
          <w:p w14:paraId="0AB0B4AF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Individuare, con l’ascolto, le informazioni essenziali attinenti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contenuti di altre discipline.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051E0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Funzioni comunicative:</w:t>
            </w:r>
          </w:p>
          <w:p w14:paraId="6521CFF8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un’intenzione.</w:t>
            </w:r>
          </w:p>
          <w:p w14:paraId="5D3455E0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di azioni o eventi</w:t>
            </w:r>
          </w:p>
          <w:p w14:paraId="3BCF6B16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Imminenti.</w:t>
            </w:r>
          </w:p>
          <w:p w14:paraId="1F4BF65F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dare informazioni</w:t>
            </w:r>
          </w:p>
          <w:p w14:paraId="40376A03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Alla stazione, in un aeroporto</w:t>
            </w:r>
          </w:p>
          <w:p w14:paraId="28EAC437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o in un ostello.</w:t>
            </w:r>
          </w:p>
          <w:p w14:paraId="517644A0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Formulare previsioni.</w:t>
            </w:r>
          </w:p>
          <w:p w14:paraId="41339560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decisioni</w:t>
            </w:r>
          </w:p>
          <w:p w14:paraId="72F66940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Immediate.</w:t>
            </w:r>
          </w:p>
          <w:p w14:paraId="7230B33C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Dire cosa accadrà a certe</w:t>
            </w:r>
          </w:p>
          <w:p w14:paraId="5158EFB8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condizioni.</w:t>
            </w:r>
          </w:p>
          <w:p w14:paraId="5BF14779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Esprimere probabilità.</w:t>
            </w:r>
          </w:p>
          <w:p w14:paraId="524FE0CC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di eventi avvenuti in</w:t>
            </w:r>
          </w:p>
          <w:p w14:paraId="5D6FC4E7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un passato imprecisato.</w:t>
            </w:r>
          </w:p>
          <w:p w14:paraId="23E1C71C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Fare acquisti.</w:t>
            </w:r>
          </w:p>
          <w:p w14:paraId="27A033F2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Parlare di azioni in corso di</w:t>
            </w:r>
          </w:p>
          <w:p w14:paraId="47F59C49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Svolgimento nel passato.</w:t>
            </w:r>
          </w:p>
          <w:p w14:paraId="34798066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Fornire una testimonianza su</w:t>
            </w:r>
          </w:p>
          <w:p w14:paraId="343FA7C4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Un fatto accaduto.</w:t>
            </w:r>
          </w:p>
          <w:p w14:paraId="0913D476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Dare consigli.</w:t>
            </w:r>
          </w:p>
          <w:p w14:paraId="58CA6691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Formulare ipotesi.</w:t>
            </w:r>
          </w:p>
          <w:p w14:paraId="67CDAF40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Dare informazioni sulla</w:t>
            </w:r>
          </w:p>
          <w:p w14:paraId="58C91DA3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Salute.</w:t>
            </w:r>
          </w:p>
          <w:p w14:paraId="3682EBEE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Dare avvisi e istruzioni.</w:t>
            </w:r>
          </w:p>
          <w:p w14:paraId="57A1CAA6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Illustrare regolamenti.</w:t>
            </w:r>
          </w:p>
          <w:p w14:paraId="74E81D31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e dare informazioni</w:t>
            </w:r>
          </w:p>
          <w:p w14:paraId="07B4C74E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Su attrazioni turistiche.</w:t>
            </w:r>
          </w:p>
          <w:p w14:paraId="3D4EC165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Riferire quanto detto da altri.</w:t>
            </w:r>
          </w:p>
          <w:p w14:paraId="115E132A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Chiedere conferma.</w:t>
            </w:r>
          </w:p>
          <w:p w14:paraId="6111F31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ind w:left="-1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08A6D7F4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03B75A0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ind w:left="-1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2C055C5E" w14:textId="77777777" w:rsidR="008D05CA" w:rsidRDefault="008D05CA" w:rsidP="008D05CA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suppressAutoHyphens/>
              <w:ind w:leftChars="-1" w:left="-1" w:hangingChars="1" w:hanging="1"/>
              <w:jc w:val="both"/>
              <w:textDirection w:val="btLr"/>
              <w:textAlignment w:val="top"/>
              <w:outlineLvl w:val="0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N.B. La conoscenza del lessico 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delle  strutture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linguistiche (confrontate con quelle della lingua madre ed eventualmente schematizzate) è fondamentale e trasversale per lo sviluppo di tutte le competenze dell’alunno.</w:t>
            </w:r>
          </w:p>
          <w:p w14:paraId="64B540DD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ind w:left="-1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                                    </w:t>
            </w:r>
          </w:p>
          <w:p w14:paraId="1886396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ind w:left="-1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7054D31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3462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Ascolto di testi autentici, visione di filmati, uso della lingua straniera in classe.</w:t>
            </w:r>
          </w:p>
          <w:p w14:paraId="2716A7D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2B310DD7" w14:textId="77777777" w:rsidR="008D05CA" w:rsidRDefault="008D05CA" w:rsidP="006A529A">
            <w:pPr>
              <w:widowControl w:val="0"/>
              <w:tabs>
                <w:tab w:val="left" w:pos="1380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 generare audio realistici per l’ascolto personalizzato.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BB5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Esercizi di comprensione orale a completamento o scelta multipla.</w:t>
            </w:r>
          </w:p>
        </w:tc>
      </w:tr>
      <w:tr w:rsidR="008D05CA" w14:paraId="0AF82DAB" w14:textId="77777777" w:rsidTr="006A529A">
        <w:trPr>
          <w:cantSplit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50AE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6628F02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4B9243A3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4539AFE3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LETTURA</w:t>
            </w:r>
          </w:p>
          <w:p w14:paraId="511D71F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COMPRENSIONE  SCRITTA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A6DD7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lettere personali che descrivono avvenimenti, sentimenti e desideri.</w:t>
            </w:r>
          </w:p>
          <w:p w14:paraId="3244D222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 Comprendere testi abbastanza articolati contenenti soprattutto un linguaggio riferito alla vita quotidiana e inerente argomenti di interesse personale. </w:t>
            </w:r>
          </w:p>
          <w:p w14:paraId="153E341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Comprendere testi più ampi e complessi con l’ausilio del dizionario bilingue.</w:t>
            </w:r>
          </w:p>
          <w:p w14:paraId="0E618371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Comprendere, con la lettura, le informazioni essenziali attinenti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contenuti di altre discipline.</w:t>
            </w: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C502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BDAA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Lettura guidata di testi.</w:t>
            </w:r>
          </w:p>
          <w:p w14:paraId="6D204DD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Analisi e utilizzo guidato di strategie opportune per la comprensione di testi letti: individuazione di parole chiave, analisi del contesto, formulazione di ipotesi su parole nuove.</w:t>
            </w:r>
          </w:p>
          <w:p w14:paraId="0B57707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3482A880" w14:textId="77777777" w:rsidR="008D05CA" w:rsidRDefault="008D05CA" w:rsidP="006A529A">
            <w:pPr>
              <w:widowControl w:val="0"/>
              <w:tabs>
                <w:tab w:val="left" w:pos="1380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 adattare testi autentici al livello richiesto e renderli più immediatamente fruibili</w:t>
            </w:r>
          </w:p>
          <w:p w14:paraId="1387087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D8D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Risposta 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domande,  esercizi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a scelta multipla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esercizi di completamento.</w:t>
            </w:r>
          </w:p>
        </w:tc>
      </w:tr>
      <w:tr w:rsidR="008D05CA" w14:paraId="2CB8456E" w14:textId="77777777" w:rsidTr="006A529A">
        <w:trPr>
          <w:cantSplit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CA002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0F9350F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2196888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PARLATO</w:t>
            </w:r>
          </w:p>
          <w:p w14:paraId="27004044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(PRODUZIONE INTERAZIONE ORALE)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E446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Descrivere esperienze, fatti, progetti e motivare le proprie opinioni, utilizzando lessico e strutture noti, esprimendosi con una pronuncia corretta.</w:t>
            </w:r>
          </w:p>
          <w:p w14:paraId="6B82D2C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Partecipare a brevi conversazioni riguardanti argomenti noti relativi alla vita quotidiana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( interessi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, viaggi, pubblicità, attualità).</w:t>
            </w:r>
          </w:p>
          <w:p w14:paraId="14DCC7FB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Interagire con uno o più interlocutori, comprendere i punti essenziali di una conversazione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esporre le proprie idee in modo chiaro e comprensibile.</w:t>
            </w:r>
          </w:p>
          <w:p w14:paraId="74F097C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AFAC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4076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Lavori a coppie, conversazione in classe, esercizi di pronuncia e intonazione. </w:t>
            </w:r>
          </w:p>
          <w:p w14:paraId="254CC31A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0CE57744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Utilizzare strumenti di AI per:</w:t>
            </w:r>
          </w:p>
          <w:p w14:paraId="5A1D35BB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 xml:space="preserve">- analizzare l’output vocale degli studenti, fornendo </w:t>
            </w:r>
            <w:proofErr w:type="gramStart"/>
            <w:r>
              <w:rPr>
                <w:rFonts w:ascii="Verdana" w:eastAsia="Verdana" w:hAnsi="Verdana" w:cs="Verdana"/>
                <w:sz w:val="14"/>
                <w:szCs w:val="14"/>
              </w:rPr>
              <w:t>feedback</w:t>
            </w:r>
            <w:proofErr w:type="gramEnd"/>
            <w:r>
              <w:rPr>
                <w:rFonts w:ascii="Verdana" w:eastAsia="Verdana" w:hAnsi="Verdana" w:cs="Verdana"/>
                <w:sz w:val="14"/>
                <w:szCs w:val="14"/>
              </w:rPr>
              <w:t xml:space="preserve"> su pronuncia e intonazione;</w:t>
            </w:r>
          </w:p>
          <w:p w14:paraId="2DA33275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creare conversazioni realistiche, impostando i ruoli.</w:t>
            </w:r>
          </w:p>
          <w:p w14:paraId="68D37F14" w14:textId="77777777" w:rsidR="008D05CA" w:rsidRDefault="008D05CA" w:rsidP="006A529A">
            <w:pPr>
              <w:widowControl w:val="0"/>
              <w:tabs>
                <w:tab w:val="left" w:pos="324"/>
              </w:tabs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14BF1489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hanging="2"/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7F53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Risposta a domande, elaborazione di brevi dialoghi, esposizione di brevi descrizioni relative agli argomenti studiati.</w:t>
            </w:r>
          </w:p>
        </w:tc>
      </w:tr>
      <w:tr w:rsidR="008D05CA" w14:paraId="1EAEC0B0" w14:textId="77777777" w:rsidTr="006A529A">
        <w:trPr>
          <w:cantSplit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C623B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</w:p>
          <w:p w14:paraId="71614B88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4"/>
                <w:szCs w:val="14"/>
              </w:rPr>
              <w:t>SCRITTURA (PRODUZIONE SCRITTA)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B9DA6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Scrivere lettere personali esponendo esperienze e impressioni.</w:t>
            </w:r>
          </w:p>
          <w:p w14:paraId="38FBC77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Scrivere un testo abbastanza articolato su argomenti familiari usando un lessico noto ma appropriato sia alla situazione che al destinatario</w:t>
            </w:r>
          </w:p>
          <w:p w14:paraId="2E20EC9D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2139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61F15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Produzione di testi di varia tipologia.</w:t>
            </w:r>
          </w:p>
          <w:p w14:paraId="60F34E4E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Esercizi di varia tipologia per l’acquisizione del lessico, delle strutture e delle funzioni.</w:t>
            </w:r>
          </w:p>
          <w:p w14:paraId="710FF2E8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  <w:p w14:paraId="0BE68FB1" w14:textId="77777777" w:rsidR="008D05CA" w:rsidRDefault="008D05CA" w:rsidP="006A529A">
            <w:pPr>
              <w:widowControl w:val="0"/>
              <w:tabs>
                <w:tab w:val="left" w:pos="720"/>
                <w:tab w:val="left" w:pos="1956"/>
              </w:tabs>
              <w:ind w:left="-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- Utilizzare strumenti di AI per autocorrezione, autovalutazione e miglioramento stilistico.</w:t>
            </w:r>
          </w:p>
          <w:p w14:paraId="272331E0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-1" w:hanging="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172D" w14:textId="77777777" w:rsidR="008D05CA" w:rsidRDefault="008D05CA" w:rsidP="006A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Risposte a domande, redazione di lettere o e-mail.</w:t>
            </w:r>
          </w:p>
        </w:tc>
      </w:tr>
    </w:tbl>
    <w:p w14:paraId="3122E147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22292342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1F3A52E0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42EEB6DE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1B8A222F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1D4E3181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5BCDDFD4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60"/>
        <w:ind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lastRenderedPageBreak/>
        <w:t>TRAGUARDI AL TERMINE DELLA SCUOLA SECONDARIA DI PRIMO GRADO PER LO SVILUPPO DELLE COMPETENZE: INGLESE</w:t>
      </w:r>
    </w:p>
    <w:p w14:paraId="0410AA2D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p w14:paraId="0E5D31E1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W w:w="15315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754"/>
        <w:gridCol w:w="12561"/>
      </w:tblGrid>
      <w:tr w:rsidR="008D05CA" w14:paraId="59CFA35E" w14:textId="77777777" w:rsidTr="006A529A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F3AB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COMPETENZA</w:t>
            </w:r>
          </w:p>
          <w:p w14:paraId="028B4363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F173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… ALLA FINE DELLA 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SCUOLA  SECONDARIA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 DI 1° GRADO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  <w:u w:val="single"/>
              </w:rPr>
              <w:t>L’ALUNNO</w:t>
            </w:r>
          </w:p>
        </w:tc>
      </w:tr>
      <w:tr w:rsidR="008D05CA" w14:paraId="10561C84" w14:textId="77777777" w:rsidTr="006A529A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B2EC9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0FE7C21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ASCOLTO</w:t>
            </w:r>
          </w:p>
          <w:p w14:paraId="1DECF72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COMPRENSIONE  ORALE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3BA2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6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Comprende i punti essenziali di un discorso, a condizione che venga usata una lingua chiara e che si parli di argomenti famigliari, inerenti alla scuola, al tempo libero, etc.</w:t>
            </w:r>
          </w:p>
          <w:p w14:paraId="6A466C9F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6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Individua l’informazione principale di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testi</w:t>
            </w:r>
            <w:r>
              <w:rPr>
                <w:rFonts w:ascii="Verdana" w:eastAsia="Verdana" w:hAnsi="Verdana" w:cs="Verdana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orali</w:t>
            </w:r>
            <w:r>
              <w:rPr>
                <w:rFonts w:ascii="Verdana" w:eastAsia="Verdana" w:hAnsi="Verdana" w:cs="Verdana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autentici</w:t>
            </w:r>
            <w:r>
              <w:rPr>
                <w:rFonts w:ascii="Verdana" w:eastAsia="Verdana" w:hAnsi="Verdana" w:cs="Verdana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su argomenti di attualità o che</w:t>
            </w:r>
            <w:r>
              <w:rPr>
                <w:rFonts w:ascii="Verdana" w:eastAsia="Verdana" w:hAnsi="Verdana" w:cs="Verdana"/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riguardano la propria sfera di interessi, a condizione che il discorso sia articolato in modo chiaro.</w:t>
            </w:r>
          </w:p>
          <w:p w14:paraId="2AC2078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6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Ascolta e adotta le strategie per cogliere le informazioni essenziali inerenti contenuti di altre discipline, purché veicolati in modo chiaro, semplice e lentamente.</w:t>
            </w:r>
          </w:p>
          <w:p w14:paraId="70A67703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6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  <w:p w14:paraId="3D30B32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D05CA" w14:paraId="59610273" w14:textId="77777777" w:rsidTr="006A529A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0A7A7" w14:textId="77777777" w:rsidR="008D05CA" w:rsidRDefault="008D05CA" w:rsidP="006A529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LETTURA             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COMPRENSIONE SCRITTA)</w:t>
            </w:r>
          </w:p>
        </w:tc>
        <w:tc>
          <w:tcPr>
            <w:tcW w:w="1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83F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Legge e individua informazioni concrete e prevedibili in semplici testi di uso quotidiano (per esempio un annuncio, un prospetto, un menu, un orario…) e in lettere personali.</w:t>
            </w:r>
          </w:p>
          <w:p w14:paraId="50E975E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Legge globalmente testi relativamente lunghi (opuscoli, articoli di giornale…) per trovare informazioni specifiche relative ai propri interessi.</w:t>
            </w:r>
          </w:p>
          <w:p w14:paraId="275D615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Legge e capi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sc</w:t>
            </w: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e testi riguardanti istruzioni per l’uso di un oggetto.</w:t>
            </w:r>
          </w:p>
          <w:p w14:paraId="446CC79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Mette in atto le adeguate strategie per la comprensione dei testi proposti e cerca di comprendere con la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lettura  semplici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informazioni inerenti altre discipline purché articolate in modo chiaro e semplice.</w:t>
            </w:r>
          </w:p>
          <w:p w14:paraId="1C32869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hanging="1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</w:tr>
      <w:tr w:rsidR="008D05CA" w14:paraId="745883B7" w14:textId="77777777" w:rsidTr="006A529A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7E232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389D920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PARLATO (PRODUZIONE 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E  INTERAZIONE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 xml:space="preserve">  ORALE)</w:t>
            </w:r>
          </w:p>
        </w:tc>
        <w:tc>
          <w:tcPr>
            <w:tcW w:w="1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CAF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4"/>
              </w:tabs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Descrive o presenta in modo semplice persone, condizioni di vita o di studio, compiti quotidiani, indica che cosa piace o non piace, motiva un’opinione, ecc. con espressioni e frasi connesse in modo semplice anche se con esitazioni e con errori formali che non compromettano però la comprensibilità del messaggio.</w:t>
            </w:r>
          </w:p>
          <w:p w14:paraId="09D52BB8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4"/>
              </w:tabs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Interagisce con uno o più interlocutori, comprende i punti chiave di una conversazione ed espone le proprie idee in modo chiaro e comprensibile, purché l’interlocutore aiuti se necessario.</w:t>
            </w:r>
          </w:p>
          <w:p w14:paraId="51FAD7FB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4"/>
              </w:tabs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Sa gestire senza sforzo conversazioni di routine, facendo domande e scambiando idee e informazioni in situazioni quotidiane prevedibili.</w:t>
            </w:r>
          </w:p>
          <w:p w14:paraId="1F3CA37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4"/>
              </w:tabs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</w:tr>
      <w:tr w:rsidR="008D05CA" w14:paraId="30EF1027" w14:textId="77777777" w:rsidTr="006A529A">
        <w:trPr>
          <w:trHeight w:val="1338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2021D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67D7C51C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SCRITTURA</w:t>
            </w:r>
          </w:p>
          <w:p w14:paraId="5BB1B451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PRODUZIONE  SCRITTA</w:t>
            </w:r>
            <w:proofErr w:type="gramEnd"/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5C8B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Racconta per iscritto avvenimenti, esperienze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personali  in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 semplici resoconti o lettere a coetanei e famigliari, esponendo opinioni e spiegandone le ragioni con frasi semplici.</w:t>
            </w:r>
          </w:p>
          <w:p w14:paraId="246E2786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Scrive semplici biografie immaginarie e lettere personali semplici, adeguate al destinatario, che si avvalgano di lessico sostanzialmente appropriato e di sintassi elementare anche se con errori formali che non compromettano però la comprensibilità del messaggio e l’effetto comunicativo.</w:t>
            </w:r>
          </w:p>
        </w:tc>
      </w:tr>
      <w:tr w:rsidR="008D05CA" w14:paraId="75193E3A" w14:textId="77777777" w:rsidTr="006A529A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B852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14:paraId="124012F8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RIFLESSIONE SULLA LINGUA E SULL’APPRENDIMENTO</w:t>
            </w:r>
          </w:p>
        </w:tc>
        <w:tc>
          <w:tcPr>
            <w:tcW w:w="1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79DA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Rileva semplici regolarità, analogie e differenze nell’uso delle strutture grammaticali e del lessico in base al tipo di situazione comunicativa ed al registro che tale situazione richiede.</w:t>
            </w:r>
          </w:p>
          <w:p w14:paraId="75637E27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Coglie le analogie o le differenze che lingue diverse mettono in atto per comunicare la medesima idea o esprimere la medesima funzione comunicativa.</w:t>
            </w:r>
          </w:p>
          <w:p w14:paraId="04EB95D5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 xml:space="preserve">- Riflette sul proprio stile di apprendimento e sui fattori che lo ostacolano o lo favoriscono. </w:t>
            </w:r>
          </w:p>
          <w:p w14:paraId="5CDFC300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  <w:r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- Autovaluta le competenze acquisite ed è consapevole del proprio modo di apprendere.</w:t>
            </w:r>
          </w:p>
          <w:p w14:paraId="0F48C0CD" w14:textId="77777777" w:rsidR="008D05CA" w:rsidRDefault="008D05CA" w:rsidP="006A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 w:right="98" w:hanging="1"/>
              <w:jc w:val="both"/>
              <w:rPr>
                <w:rFonts w:ascii="Verdana" w:eastAsia="Verdana" w:hAnsi="Verdana" w:cs="Verdana"/>
                <w:color w:val="000000"/>
                <w:sz w:val="14"/>
                <w:szCs w:val="14"/>
              </w:rPr>
            </w:pPr>
          </w:p>
        </w:tc>
      </w:tr>
    </w:tbl>
    <w:p w14:paraId="64753B64" w14:textId="77777777" w:rsidR="008D05CA" w:rsidRDefault="008D05CA" w:rsidP="008D05CA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0746325" w14:textId="77777777" w:rsidR="008D05CA" w:rsidRDefault="008D05CA" w:rsidP="008D05C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ind w:hanging="2"/>
        <w:rPr>
          <w:rFonts w:ascii="Verdana" w:eastAsia="Verdana" w:hAnsi="Verdana" w:cs="Verdana"/>
          <w:b/>
          <w:bCs/>
          <w:color w:val="000000"/>
        </w:rPr>
      </w:pPr>
    </w:p>
    <w:p w14:paraId="0C0C2091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484A0EE7" w14:textId="77777777" w:rsidR="008D05CA" w:rsidRDefault="008D05CA" w:rsidP="008D05C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6CAB539" w14:textId="77777777" w:rsidR="008D05CA" w:rsidRPr="00190900" w:rsidRDefault="008D05CA" w:rsidP="00190900"/>
    <w:sectPr w:rsidR="008D05CA" w:rsidRPr="00190900">
      <w:pgSz w:w="16838" w:h="11906" w:orient="landscape" w:code="9"/>
      <w:pgMar w:top="340" w:right="794" w:bottom="3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"/>
      <w:lvlJc w:val="left"/>
      <w:pPr>
        <w:tabs>
          <w:tab w:val="num" w:pos="829"/>
        </w:tabs>
        <w:ind w:left="829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3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9F400FB"/>
    <w:multiLevelType w:val="hybridMultilevel"/>
    <w:tmpl w:val="B6F4618A"/>
    <w:lvl w:ilvl="0" w:tplc="0F50BE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748E2"/>
    <w:multiLevelType w:val="hybridMultilevel"/>
    <w:tmpl w:val="7E76D4C6"/>
    <w:lvl w:ilvl="0" w:tplc="66483F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A48C3"/>
    <w:multiLevelType w:val="hybridMultilevel"/>
    <w:tmpl w:val="3BE2B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2FB"/>
    <w:multiLevelType w:val="hybridMultilevel"/>
    <w:tmpl w:val="75EC6E2A"/>
    <w:lvl w:ilvl="0" w:tplc="DC181A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35DEF"/>
    <w:multiLevelType w:val="hybridMultilevel"/>
    <w:tmpl w:val="B0228BF0"/>
    <w:lvl w:ilvl="0" w:tplc="0F50BE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47F44"/>
    <w:multiLevelType w:val="hybridMultilevel"/>
    <w:tmpl w:val="2E9EB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8277A"/>
    <w:multiLevelType w:val="hybridMultilevel"/>
    <w:tmpl w:val="B8E00A84"/>
    <w:lvl w:ilvl="0" w:tplc="CCAEC22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7067D"/>
    <w:multiLevelType w:val="multilevel"/>
    <w:tmpl w:val="1DAA6A6E"/>
    <w:lvl w:ilvl="0">
      <w:start w:val="1"/>
      <w:numFmt w:val="bullet"/>
      <w:lvlText w:val="●"/>
      <w:lvlJc w:val="left"/>
      <w:pPr>
        <w:ind w:left="33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45CF48A4"/>
    <w:multiLevelType w:val="hybridMultilevel"/>
    <w:tmpl w:val="4A561D16"/>
    <w:lvl w:ilvl="0" w:tplc="DBF03E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B39AE"/>
    <w:multiLevelType w:val="hybridMultilevel"/>
    <w:tmpl w:val="610A46FE"/>
    <w:lvl w:ilvl="0" w:tplc="97ECAF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43CD0"/>
    <w:multiLevelType w:val="hybridMultilevel"/>
    <w:tmpl w:val="6556FAE6"/>
    <w:lvl w:ilvl="0" w:tplc="BF7C9F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0328C"/>
    <w:multiLevelType w:val="hybridMultilevel"/>
    <w:tmpl w:val="9E300F70"/>
    <w:lvl w:ilvl="0" w:tplc="3D7C48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F4A4C"/>
    <w:multiLevelType w:val="hybridMultilevel"/>
    <w:tmpl w:val="16865C18"/>
    <w:lvl w:ilvl="0" w:tplc="DB52557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65CC6"/>
    <w:multiLevelType w:val="hybridMultilevel"/>
    <w:tmpl w:val="23AA72E8"/>
    <w:lvl w:ilvl="0" w:tplc="F74CCB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002726">
    <w:abstractNumId w:val="0"/>
  </w:num>
  <w:num w:numId="2" w16cid:durableId="2045251047">
    <w:abstractNumId w:val="1"/>
  </w:num>
  <w:num w:numId="3" w16cid:durableId="189338715">
    <w:abstractNumId w:val="2"/>
  </w:num>
  <w:num w:numId="4" w16cid:durableId="676928479">
    <w:abstractNumId w:val="3"/>
  </w:num>
  <w:num w:numId="5" w16cid:durableId="2098283771">
    <w:abstractNumId w:val="4"/>
  </w:num>
  <w:num w:numId="6" w16cid:durableId="196938149">
    <w:abstractNumId w:val="5"/>
  </w:num>
  <w:num w:numId="7" w16cid:durableId="538319577">
    <w:abstractNumId w:val="6"/>
  </w:num>
  <w:num w:numId="8" w16cid:durableId="1803226990">
    <w:abstractNumId w:val="18"/>
  </w:num>
  <w:num w:numId="9" w16cid:durableId="585115308">
    <w:abstractNumId w:val="17"/>
  </w:num>
  <w:num w:numId="10" w16cid:durableId="2004698259">
    <w:abstractNumId w:val="19"/>
  </w:num>
  <w:num w:numId="11" w16cid:durableId="1170681193">
    <w:abstractNumId w:val="16"/>
  </w:num>
  <w:num w:numId="12" w16cid:durableId="1951859410">
    <w:abstractNumId w:val="15"/>
  </w:num>
  <w:num w:numId="13" w16cid:durableId="142046580">
    <w:abstractNumId w:val="9"/>
  </w:num>
  <w:num w:numId="14" w16cid:durableId="938760202">
    <w:abstractNumId w:val="12"/>
  </w:num>
  <w:num w:numId="15" w16cid:durableId="1823160226">
    <w:abstractNumId w:val="11"/>
  </w:num>
  <w:num w:numId="16" w16cid:durableId="791828471">
    <w:abstractNumId w:val="13"/>
  </w:num>
  <w:num w:numId="17" w16cid:durableId="428699314">
    <w:abstractNumId w:val="10"/>
  </w:num>
  <w:num w:numId="18" w16cid:durableId="738671896">
    <w:abstractNumId w:val="20"/>
  </w:num>
  <w:num w:numId="19" w16cid:durableId="193621770">
    <w:abstractNumId w:val="8"/>
  </w:num>
  <w:num w:numId="20" w16cid:durableId="116722308">
    <w:abstractNumId w:val="7"/>
  </w:num>
  <w:num w:numId="21" w16cid:durableId="1105003445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50"/>
    <w:rsid w:val="00004376"/>
    <w:rsid w:val="00015503"/>
    <w:rsid w:val="00016031"/>
    <w:rsid w:val="00020917"/>
    <w:rsid w:val="0002677E"/>
    <w:rsid w:val="000316AE"/>
    <w:rsid w:val="00032780"/>
    <w:rsid w:val="00041390"/>
    <w:rsid w:val="00047DA2"/>
    <w:rsid w:val="00053163"/>
    <w:rsid w:val="000557BE"/>
    <w:rsid w:val="00061192"/>
    <w:rsid w:val="0006148B"/>
    <w:rsid w:val="000623FF"/>
    <w:rsid w:val="00062DFE"/>
    <w:rsid w:val="00065272"/>
    <w:rsid w:val="0007090E"/>
    <w:rsid w:val="0007796E"/>
    <w:rsid w:val="00090B18"/>
    <w:rsid w:val="00091F18"/>
    <w:rsid w:val="00092360"/>
    <w:rsid w:val="00096989"/>
    <w:rsid w:val="000B61FB"/>
    <w:rsid w:val="000C3BCE"/>
    <w:rsid w:val="000D52B4"/>
    <w:rsid w:val="000D5B7B"/>
    <w:rsid w:val="000E2382"/>
    <w:rsid w:val="000E4EF2"/>
    <w:rsid w:val="000F5F97"/>
    <w:rsid w:val="00101939"/>
    <w:rsid w:val="00105B5F"/>
    <w:rsid w:val="0010723F"/>
    <w:rsid w:val="00111330"/>
    <w:rsid w:val="001129A1"/>
    <w:rsid w:val="00113451"/>
    <w:rsid w:val="00115057"/>
    <w:rsid w:val="001156F2"/>
    <w:rsid w:val="0011609B"/>
    <w:rsid w:val="00124C6A"/>
    <w:rsid w:val="0012541D"/>
    <w:rsid w:val="00126404"/>
    <w:rsid w:val="0013068C"/>
    <w:rsid w:val="00130E03"/>
    <w:rsid w:val="001327F7"/>
    <w:rsid w:val="0013459E"/>
    <w:rsid w:val="0013723B"/>
    <w:rsid w:val="001434CF"/>
    <w:rsid w:val="00152CA6"/>
    <w:rsid w:val="00155368"/>
    <w:rsid w:val="00157EBD"/>
    <w:rsid w:val="0016740F"/>
    <w:rsid w:val="001678A9"/>
    <w:rsid w:val="0017248F"/>
    <w:rsid w:val="00172D95"/>
    <w:rsid w:val="00173D76"/>
    <w:rsid w:val="00174A00"/>
    <w:rsid w:val="00181D4D"/>
    <w:rsid w:val="0018791C"/>
    <w:rsid w:val="00190900"/>
    <w:rsid w:val="001A0BBA"/>
    <w:rsid w:val="001A2E57"/>
    <w:rsid w:val="001A6D92"/>
    <w:rsid w:val="001B2B71"/>
    <w:rsid w:val="001B3138"/>
    <w:rsid w:val="001B345F"/>
    <w:rsid w:val="001C34EB"/>
    <w:rsid w:val="001C775B"/>
    <w:rsid w:val="001D17B3"/>
    <w:rsid w:val="001E3FE3"/>
    <w:rsid w:val="001E40C8"/>
    <w:rsid w:val="001E56F4"/>
    <w:rsid w:val="001E6023"/>
    <w:rsid w:val="001F030C"/>
    <w:rsid w:val="00200DDD"/>
    <w:rsid w:val="00201E12"/>
    <w:rsid w:val="00213306"/>
    <w:rsid w:val="002159C1"/>
    <w:rsid w:val="00215C38"/>
    <w:rsid w:val="002164C0"/>
    <w:rsid w:val="00232D61"/>
    <w:rsid w:val="002331EC"/>
    <w:rsid w:val="002331FD"/>
    <w:rsid w:val="002418C4"/>
    <w:rsid w:val="00251684"/>
    <w:rsid w:val="00251FE7"/>
    <w:rsid w:val="002545C5"/>
    <w:rsid w:val="0026143D"/>
    <w:rsid w:val="002641D4"/>
    <w:rsid w:val="00264D96"/>
    <w:rsid w:val="002666D1"/>
    <w:rsid w:val="0026748F"/>
    <w:rsid w:val="00275EA7"/>
    <w:rsid w:val="0028262F"/>
    <w:rsid w:val="00284068"/>
    <w:rsid w:val="002964F7"/>
    <w:rsid w:val="002A02F9"/>
    <w:rsid w:val="002A488A"/>
    <w:rsid w:val="002A7BE6"/>
    <w:rsid w:val="002B0748"/>
    <w:rsid w:val="002B1984"/>
    <w:rsid w:val="002B206D"/>
    <w:rsid w:val="002B4B26"/>
    <w:rsid w:val="002B5A32"/>
    <w:rsid w:val="002C222F"/>
    <w:rsid w:val="002C318D"/>
    <w:rsid w:val="002C5192"/>
    <w:rsid w:val="002C6B40"/>
    <w:rsid w:val="002D0E4E"/>
    <w:rsid w:val="002D4DA8"/>
    <w:rsid w:val="002E5855"/>
    <w:rsid w:val="002F34C3"/>
    <w:rsid w:val="002F5037"/>
    <w:rsid w:val="002F7C7C"/>
    <w:rsid w:val="00310381"/>
    <w:rsid w:val="0031540E"/>
    <w:rsid w:val="00324A55"/>
    <w:rsid w:val="003258B1"/>
    <w:rsid w:val="00330F4F"/>
    <w:rsid w:val="00353655"/>
    <w:rsid w:val="00380F70"/>
    <w:rsid w:val="00382B88"/>
    <w:rsid w:val="00383C6B"/>
    <w:rsid w:val="00384E03"/>
    <w:rsid w:val="00386050"/>
    <w:rsid w:val="00391C67"/>
    <w:rsid w:val="00393B10"/>
    <w:rsid w:val="003A7D1E"/>
    <w:rsid w:val="003B223A"/>
    <w:rsid w:val="003B2C36"/>
    <w:rsid w:val="003B44A3"/>
    <w:rsid w:val="003C04BC"/>
    <w:rsid w:val="003C0D96"/>
    <w:rsid w:val="003C5F0C"/>
    <w:rsid w:val="003D131A"/>
    <w:rsid w:val="003D3713"/>
    <w:rsid w:val="003D38BD"/>
    <w:rsid w:val="003E111B"/>
    <w:rsid w:val="003E19A0"/>
    <w:rsid w:val="003E7F13"/>
    <w:rsid w:val="003F3E07"/>
    <w:rsid w:val="003F429A"/>
    <w:rsid w:val="003F7F75"/>
    <w:rsid w:val="00401C86"/>
    <w:rsid w:val="00412388"/>
    <w:rsid w:val="004149C5"/>
    <w:rsid w:val="00417A62"/>
    <w:rsid w:val="00421184"/>
    <w:rsid w:val="00422056"/>
    <w:rsid w:val="00434651"/>
    <w:rsid w:val="00437F31"/>
    <w:rsid w:val="00442C69"/>
    <w:rsid w:val="00444E76"/>
    <w:rsid w:val="00445C75"/>
    <w:rsid w:val="0045248F"/>
    <w:rsid w:val="00453C49"/>
    <w:rsid w:val="00454C01"/>
    <w:rsid w:val="0046160A"/>
    <w:rsid w:val="00462751"/>
    <w:rsid w:val="00467590"/>
    <w:rsid w:val="004678B4"/>
    <w:rsid w:val="00473702"/>
    <w:rsid w:val="00476890"/>
    <w:rsid w:val="0048620C"/>
    <w:rsid w:val="00495D15"/>
    <w:rsid w:val="004966B9"/>
    <w:rsid w:val="004A1A02"/>
    <w:rsid w:val="004A21D1"/>
    <w:rsid w:val="004A2CAD"/>
    <w:rsid w:val="004A7AFA"/>
    <w:rsid w:val="004B6A83"/>
    <w:rsid w:val="004C2151"/>
    <w:rsid w:val="004C38F0"/>
    <w:rsid w:val="004C4E9A"/>
    <w:rsid w:val="004D08A6"/>
    <w:rsid w:val="004D1BF7"/>
    <w:rsid w:val="004D26C6"/>
    <w:rsid w:val="004D615F"/>
    <w:rsid w:val="004E2BC4"/>
    <w:rsid w:val="004E6496"/>
    <w:rsid w:val="004F15D2"/>
    <w:rsid w:val="00503069"/>
    <w:rsid w:val="00513734"/>
    <w:rsid w:val="00516795"/>
    <w:rsid w:val="005219E7"/>
    <w:rsid w:val="00524BEF"/>
    <w:rsid w:val="005331FF"/>
    <w:rsid w:val="0053386B"/>
    <w:rsid w:val="005411E9"/>
    <w:rsid w:val="00547232"/>
    <w:rsid w:val="00547662"/>
    <w:rsid w:val="00550055"/>
    <w:rsid w:val="0055202F"/>
    <w:rsid w:val="00556368"/>
    <w:rsid w:val="00563F1E"/>
    <w:rsid w:val="00565D90"/>
    <w:rsid w:val="0056703C"/>
    <w:rsid w:val="00567051"/>
    <w:rsid w:val="00573E1C"/>
    <w:rsid w:val="00576199"/>
    <w:rsid w:val="0058094A"/>
    <w:rsid w:val="00583FBE"/>
    <w:rsid w:val="00584CD9"/>
    <w:rsid w:val="00591391"/>
    <w:rsid w:val="005952A4"/>
    <w:rsid w:val="00596894"/>
    <w:rsid w:val="005A1903"/>
    <w:rsid w:val="005A7D96"/>
    <w:rsid w:val="005B2D7A"/>
    <w:rsid w:val="005B3DA8"/>
    <w:rsid w:val="005C264A"/>
    <w:rsid w:val="005C5476"/>
    <w:rsid w:val="005D0EB9"/>
    <w:rsid w:val="005D4DD1"/>
    <w:rsid w:val="005D5D22"/>
    <w:rsid w:val="005D6C03"/>
    <w:rsid w:val="005E0602"/>
    <w:rsid w:val="005E138B"/>
    <w:rsid w:val="005E31E8"/>
    <w:rsid w:val="005E55D4"/>
    <w:rsid w:val="00611957"/>
    <w:rsid w:val="006134EC"/>
    <w:rsid w:val="00616100"/>
    <w:rsid w:val="00626937"/>
    <w:rsid w:val="0063175C"/>
    <w:rsid w:val="00643A49"/>
    <w:rsid w:val="0064485B"/>
    <w:rsid w:val="006471D0"/>
    <w:rsid w:val="00656782"/>
    <w:rsid w:val="0065725F"/>
    <w:rsid w:val="00662527"/>
    <w:rsid w:val="00670B1B"/>
    <w:rsid w:val="00673044"/>
    <w:rsid w:val="006806A5"/>
    <w:rsid w:val="0068517A"/>
    <w:rsid w:val="00685A76"/>
    <w:rsid w:val="00691DBA"/>
    <w:rsid w:val="00694A85"/>
    <w:rsid w:val="006971E9"/>
    <w:rsid w:val="00697FB5"/>
    <w:rsid w:val="006A28E7"/>
    <w:rsid w:val="006B33A8"/>
    <w:rsid w:val="006D3A01"/>
    <w:rsid w:val="006D66C1"/>
    <w:rsid w:val="006D7A6B"/>
    <w:rsid w:val="006E2206"/>
    <w:rsid w:val="006E5455"/>
    <w:rsid w:val="006E5E9F"/>
    <w:rsid w:val="006E6732"/>
    <w:rsid w:val="006F7F1A"/>
    <w:rsid w:val="00710E41"/>
    <w:rsid w:val="00711EAA"/>
    <w:rsid w:val="00713EFA"/>
    <w:rsid w:val="00720A9C"/>
    <w:rsid w:val="00722B59"/>
    <w:rsid w:val="00722C1B"/>
    <w:rsid w:val="0072700A"/>
    <w:rsid w:val="007276CB"/>
    <w:rsid w:val="00731F45"/>
    <w:rsid w:val="00736D15"/>
    <w:rsid w:val="0074234A"/>
    <w:rsid w:val="007427E8"/>
    <w:rsid w:val="0074399F"/>
    <w:rsid w:val="00744201"/>
    <w:rsid w:val="007446F4"/>
    <w:rsid w:val="0075074D"/>
    <w:rsid w:val="00752090"/>
    <w:rsid w:val="00761FDC"/>
    <w:rsid w:val="00772905"/>
    <w:rsid w:val="00776385"/>
    <w:rsid w:val="007851B1"/>
    <w:rsid w:val="007853E2"/>
    <w:rsid w:val="00790E62"/>
    <w:rsid w:val="00793162"/>
    <w:rsid w:val="007A0290"/>
    <w:rsid w:val="007A33D1"/>
    <w:rsid w:val="007A3447"/>
    <w:rsid w:val="007B0418"/>
    <w:rsid w:val="007B093B"/>
    <w:rsid w:val="007B48A5"/>
    <w:rsid w:val="007B666B"/>
    <w:rsid w:val="007C5F06"/>
    <w:rsid w:val="007C7263"/>
    <w:rsid w:val="007C7456"/>
    <w:rsid w:val="007D046E"/>
    <w:rsid w:val="007D0546"/>
    <w:rsid w:val="007D2CC8"/>
    <w:rsid w:val="007E6823"/>
    <w:rsid w:val="007F022B"/>
    <w:rsid w:val="007F320C"/>
    <w:rsid w:val="00816321"/>
    <w:rsid w:val="008238EC"/>
    <w:rsid w:val="008325FD"/>
    <w:rsid w:val="008361A2"/>
    <w:rsid w:val="00843147"/>
    <w:rsid w:val="00846AE0"/>
    <w:rsid w:val="00847FB2"/>
    <w:rsid w:val="00850942"/>
    <w:rsid w:val="008519B0"/>
    <w:rsid w:val="0085613A"/>
    <w:rsid w:val="00861235"/>
    <w:rsid w:val="00863379"/>
    <w:rsid w:val="00866B86"/>
    <w:rsid w:val="00871E18"/>
    <w:rsid w:val="008869B1"/>
    <w:rsid w:val="00891891"/>
    <w:rsid w:val="008A0BD1"/>
    <w:rsid w:val="008A2BF6"/>
    <w:rsid w:val="008A3F4E"/>
    <w:rsid w:val="008A5592"/>
    <w:rsid w:val="008B65D2"/>
    <w:rsid w:val="008B6B58"/>
    <w:rsid w:val="008D05CA"/>
    <w:rsid w:val="008D69EB"/>
    <w:rsid w:val="008D7682"/>
    <w:rsid w:val="008E0AB7"/>
    <w:rsid w:val="008F197E"/>
    <w:rsid w:val="008F3CC7"/>
    <w:rsid w:val="008F4FC1"/>
    <w:rsid w:val="00907E5A"/>
    <w:rsid w:val="00911F44"/>
    <w:rsid w:val="00917B43"/>
    <w:rsid w:val="00922ECD"/>
    <w:rsid w:val="00933B7D"/>
    <w:rsid w:val="0093454A"/>
    <w:rsid w:val="00944DE7"/>
    <w:rsid w:val="009459AA"/>
    <w:rsid w:val="00946F28"/>
    <w:rsid w:val="0095260D"/>
    <w:rsid w:val="009572B9"/>
    <w:rsid w:val="00960CEE"/>
    <w:rsid w:val="00961B81"/>
    <w:rsid w:val="0097796E"/>
    <w:rsid w:val="009812C6"/>
    <w:rsid w:val="00981B5A"/>
    <w:rsid w:val="0099018A"/>
    <w:rsid w:val="009948B8"/>
    <w:rsid w:val="00995BC7"/>
    <w:rsid w:val="009B3DFC"/>
    <w:rsid w:val="009B7628"/>
    <w:rsid w:val="009B7C92"/>
    <w:rsid w:val="009D0CD5"/>
    <w:rsid w:val="009D11C9"/>
    <w:rsid w:val="009D1215"/>
    <w:rsid w:val="009E65F3"/>
    <w:rsid w:val="009E67FD"/>
    <w:rsid w:val="009F04EB"/>
    <w:rsid w:val="009F3ABE"/>
    <w:rsid w:val="009F5C20"/>
    <w:rsid w:val="009F7583"/>
    <w:rsid w:val="00A04858"/>
    <w:rsid w:val="00A122B6"/>
    <w:rsid w:val="00A13310"/>
    <w:rsid w:val="00A13E82"/>
    <w:rsid w:val="00A1461E"/>
    <w:rsid w:val="00A1507E"/>
    <w:rsid w:val="00A165EE"/>
    <w:rsid w:val="00A258FC"/>
    <w:rsid w:val="00A309E9"/>
    <w:rsid w:val="00A30C58"/>
    <w:rsid w:val="00A42DCE"/>
    <w:rsid w:val="00A46D96"/>
    <w:rsid w:val="00A52007"/>
    <w:rsid w:val="00A5576D"/>
    <w:rsid w:val="00A61A97"/>
    <w:rsid w:val="00A84D0A"/>
    <w:rsid w:val="00A86123"/>
    <w:rsid w:val="00A95030"/>
    <w:rsid w:val="00A956BA"/>
    <w:rsid w:val="00AA2172"/>
    <w:rsid w:val="00AA337D"/>
    <w:rsid w:val="00AA7EA3"/>
    <w:rsid w:val="00AB39D2"/>
    <w:rsid w:val="00AB4A4B"/>
    <w:rsid w:val="00AB7E8F"/>
    <w:rsid w:val="00AC3EB6"/>
    <w:rsid w:val="00AD2C19"/>
    <w:rsid w:val="00AD55D7"/>
    <w:rsid w:val="00AE3550"/>
    <w:rsid w:val="00AE487B"/>
    <w:rsid w:val="00AF1BDE"/>
    <w:rsid w:val="00B00515"/>
    <w:rsid w:val="00B02E63"/>
    <w:rsid w:val="00B06A3E"/>
    <w:rsid w:val="00B07AE2"/>
    <w:rsid w:val="00B07C8C"/>
    <w:rsid w:val="00B1158D"/>
    <w:rsid w:val="00B174E0"/>
    <w:rsid w:val="00B17AD2"/>
    <w:rsid w:val="00B22334"/>
    <w:rsid w:val="00B22FB2"/>
    <w:rsid w:val="00B24D36"/>
    <w:rsid w:val="00B30F1A"/>
    <w:rsid w:val="00B37993"/>
    <w:rsid w:val="00B37F1B"/>
    <w:rsid w:val="00B5196F"/>
    <w:rsid w:val="00B52BB8"/>
    <w:rsid w:val="00B615E9"/>
    <w:rsid w:val="00B62A30"/>
    <w:rsid w:val="00B63634"/>
    <w:rsid w:val="00B64E8C"/>
    <w:rsid w:val="00B65178"/>
    <w:rsid w:val="00B66730"/>
    <w:rsid w:val="00B72BBA"/>
    <w:rsid w:val="00B739F3"/>
    <w:rsid w:val="00B81E9A"/>
    <w:rsid w:val="00B879C1"/>
    <w:rsid w:val="00B87E3B"/>
    <w:rsid w:val="00B9126E"/>
    <w:rsid w:val="00B9356C"/>
    <w:rsid w:val="00B96172"/>
    <w:rsid w:val="00BA4E3D"/>
    <w:rsid w:val="00BA685E"/>
    <w:rsid w:val="00BB023C"/>
    <w:rsid w:val="00BB2244"/>
    <w:rsid w:val="00BB60F0"/>
    <w:rsid w:val="00BC195F"/>
    <w:rsid w:val="00BE51F7"/>
    <w:rsid w:val="00BF2FFD"/>
    <w:rsid w:val="00BF3432"/>
    <w:rsid w:val="00C001FA"/>
    <w:rsid w:val="00C032F8"/>
    <w:rsid w:val="00C0503E"/>
    <w:rsid w:val="00C136EB"/>
    <w:rsid w:val="00C15D3A"/>
    <w:rsid w:val="00C21697"/>
    <w:rsid w:val="00C21F5F"/>
    <w:rsid w:val="00C23073"/>
    <w:rsid w:val="00C353FC"/>
    <w:rsid w:val="00C35C1F"/>
    <w:rsid w:val="00C36173"/>
    <w:rsid w:val="00C3747B"/>
    <w:rsid w:val="00C605B2"/>
    <w:rsid w:val="00C65036"/>
    <w:rsid w:val="00C76B6B"/>
    <w:rsid w:val="00C87E94"/>
    <w:rsid w:val="00C901B4"/>
    <w:rsid w:val="00C91871"/>
    <w:rsid w:val="00C95486"/>
    <w:rsid w:val="00CA0027"/>
    <w:rsid w:val="00CA5CFC"/>
    <w:rsid w:val="00CB295E"/>
    <w:rsid w:val="00CB31A8"/>
    <w:rsid w:val="00CB4A8F"/>
    <w:rsid w:val="00CC3AD5"/>
    <w:rsid w:val="00CD0922"/>
    <w:rsid w:val="00CD1B71"/>
    <w:rsid w:val="00CD3D27"/>
    <w:rsid w:val="00CE4AAB"/>
    <w:rsid w:val="00CE68FB"/>
    <w:rsid w:val="00CF0C97"/>
    <w:rsid w:val="00CF1E55"/>
    <w:rsid w:val="00CF4545"/>
    <w:rsid w:val="00CF582D"/>
    <w:rsid w:val="00D02332"/>
    <w:rsid w:val="00D03EED"/>
    <w:rsid w:val="00D15F44"/>
    <w:rsid w:val="00D23724"/>
    <w:rsid w:val="00D30A74"/>
    <w:rsid w:val="00D319F6"/>
    <w:rsid w:val="00D35ECD"/>
    <w:rsid w:val="00D40616"/>
    <w:rsid w:val="00D41510"/>
    <w:rsid w:val="00D45421"/>
    <w:rsid w:val="00D462B4"/>
    <w:rsid w:val="00D51322"/>
    <w:rsid w:val="00D514CC"/>
    <w:rsid w:val="00D55EF5"/>
    <w:rsid w:val="00D61AA0"/>
    <w:rsid w:val="00D65974"/>
    <w:rsid w:val="00D70313"/>
    <w:rsid w:val="00D7207C"/>
    <w:rsid w:val="00D7587A"/>
    <w:rsid w:val="00D75F80"/>
    <w:rsid w:val="00D7657D"/>
    <w:rsid w:val="00D91599"/>
    <w:rsid w:val="00D92B29"/>
    <w:rsid w:val="00D97D5A"/>
    <w:rsid w:val="00DA2ABD"/>
    <w:rsid w:val="00DA7B53"/>
    <w:rsid w:val="00DB5A10"/>
    <w:rsid w:val="00DB5DA7"/>
    <w:rsid w:val="00DB7D4E"/>
    <w:rsid w:val="00DC167D"/>
    <w:rsid w:val="00DC33C9"/>
    <w:rsid w:val="00DC3BF6"/>
    <w:rsid w:val="00DC4C24"/>
    <w:rsid w:val="00DD2109"/>
    <w:rsid w:val="00DD5313"/>
    <w:rsid w:val="00DE197D"/>
    <w:rsid w:val="00DE3A15"/>
    <w:rsid w:val="00DE41EE"/>
    <w:rsid w:val="00DF3573"/>
    <w:rsid w:val="00DF6842"/>
    <w:rsid w:val="00E01A69"/>
    <w:rsid w:val="00E25DF8"/>
    <w:rsid w:val="00E30EE2"/>
    <w:rsid w:val="00E36B14"/>
    <w:rsid w:val="00E36F01"/>
    <w:rsid w:val="00E41493"/>
    <w:rsid w:val="00E42264"/>
    <w:rsid w:val="00E50A87"/>
    <w:rsid w:val="00E61103"/>
    <w:rsid w:val="00E6237E"/>
    <w:rsid w:val="00E62E98"/>
    <w:rsid w:val="00E70F4C"/>
    <w:rsid w:val="00E83214"/>
    <w:rsid w:val="00E85FAC"/>
    <w:rsid w:val="00E910EB"/>
    <w:rsid w:val="00EA0EAA"/>
    <w:rsid w:val="00EA1D28"/>
    <w:rsid w:val="00EA3348"/>
    <w:rsid w:val="00EA3D61"/>
    <w:rsid w:val="00EB0291"/>
    <w:rsid w:val="00EB2A3C"/>
    <w:rsid w:val="00EB7281"/>
    <w:rsid w:val="00EB79AA"/>
    <w:rsid w:val="00EC4E3E"/>
    <w:rsid w:val="00EC5945"/>
    <w:rsid w:val="00EC7D41"/>
    <w:rsid w:val="00ED226C"/>
    <w:rsid w:val="00ED24FA"/>
    <w:rsid w:val="00ED48D9"/>
    <w:rsid w:val="00ED598B"/>
    <w:rsid w:val="00EE1BD3"/>
    <w:rsid w:val="00EE29E8"/>
    <w:rsid w:val="00EE3D51"/>
    <w:rsid w:val="00EE5833"/>
    <w:rsid w:val="00EF3233"/>
    <w:rsid w:val="00EF740E"/>
    <w:rsid w:val="00F00BD8"/>
    <w:rsid w:val="00F04498"/>
    <w:rsid w:val="00F04D02"/>
    <w:rsid w:val="00F0551F"/>
    <w:rsid w:val="00F05863"/>
    <w:rsid w:val="00F12E0B"/>
    <w:rsid w:val="00F207C8"/>
    <w:rsid w:val="00F219F1"/>
    <w:rsid w:val="00F342F1"/>
    <w:rsid w:val="00F35593"/>
    <w:rsid w:val="00F41A12"/>
    <w:rsid w:val="00F46662"/>
    <w:rsid w:val="00F475C2"/>
    <w:rsid w:val="00F55626"/>
    <w:rsid w:val="00F56045"/>
    <w:rsid w:val="00F704A8"/>
    <w:rsid w:val="00F84AD6"/>
    <w:rsid w:val="00FA0810"/>
    <w:rsid w:val="00FA49CA"/>
    <w:rsid w:val="00FB1C7F"/>
    <w:rsid w:val="00FB34FB"/>
    <w:rsid w:val="00FB630A"/>
    <w:rsid w:val="00FB7610"/>
    <w:rsid w:val="00FC2C75"/>
    <w:rsid w:val="00FC4837"/>
    <w:rsid w:val="00FC5DB6"/>
    <w:rsid w:val="00FC6C14"/>
    <w:rsid w:val="00FD2D75"/>
    <w:rsid w:val="00FE5562"/>
    <w:rsid w:val="00FE56A4"/>
    <w:rsid w:val="00FE58EF"/>
    <w:rsid w:val="00FE7837"/>
    <w:rsid w:val="00FF4364"/>
    <w:rsid w:val="00FF47D4"/>
    <w:rsid w:val="00FF49BC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41CF2"/>
  <w15:chartTrackingRefBased/>
  <w15:docId w15:val="{8430F10D-6F3D-49C3-BDD0-73509421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Verdana" w:hAnsi="Verdana"/>
      <w:b/>
      <w:bCs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Verdana" w:hAnsi="Verdana"/>
      <w:b/>
      <w:bCs/>
      <w:sz w:val="2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Verdana" w:hAnsi="Verdana"/>
      <w:b/>
      <w:bCs/>
      <w:sz w:val="28"/>
      <w:u w:val="single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Trajan" w:hAnsi="Trajan"/>
      <w:sz w:val="36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Verdana" w:hAnsi="Verdana"/>
      <w:b/>
      <w:bCs/>
      <w:sz w:val="1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Verdana" w:hAnsi="Verdana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rFonts w:ascii="Verdana" w:hAnsi="Verdana"/>
      <w:b/>
      <w:bCs/>
      <w:sz w:val="20"/>
    </w:rPr>
  </w:style>
  <w:style w:type="paragraph" w:styleId="Corpodeltesto2">
    <w:name w:val="Body Text 2"/>
    <w:basedOn w:val="Normale"/>
    <w:rPr>
      <w:rFonts w:ascii="Verdana" w:hAnsi="Verdana"/>
      <w:sz w:val="20"/>
    </w:rPr>
  </w:style>
  <w:style w:type="paragraph" w:styleId="Corpodeltesto3">
    <w:name w:val="Body Text 3"/>
    <w:basedOn w:val="Normale"/>
    <w:rPr>
      <w:rFonts w:ascii="Verdana" w:hAnsi="Verdana"/>
      <w:b/>
      <w:bCs/>
      <w:sz w:val="26"/>
    </w:rPr>
  </w:style>
  <w:style w:type="paragraph" w:styleId="Didascalia">
    <w:name w:val="caption"/>
    <w:basedOn w:val="Normale"/>
    <w:next w:val="Normale"/>
    <w:qFormat/>
    <w:rPr>
      <w:rFonts w:ascii="Verdana" w:hAnsi="Verdana"/>
      <w:b/>
      <w:bCs/>
    </w:rPr>
  </w:style>
  <w:style w:type="character" w:customStyle="1" w:styleId="Titolo7Carattere">
    <w:name w:val="Titolo 7 Carattere"/>
    <w:link w:val="Titolo7"/>
    <w:rsid w:val="00846AE0"/>
    <w:rPr>
      <w:rFonts w:ascii="Trajan" w:hAnsi="Trajan"/>
      <w:sz w:val="36"/>
      <w:szCs w:val="24"/>
      <w:u w:val="single"/>
    </w:rPr>
  </w:style>
  <w:style w:type="paragraph" w:styleId="Paragrafoelenco">
    <w:name w:val="List Paragraph"/>
    <w:basedOn w:val="Normale"/>
    <w:uiPriority w:val="34"/>
    <w:qFormat/>
    <w:rsid w:val="00115057"/>
    <w:pPr>
      <w:ind w:left="720"/>
      <w:contextualSpacing/>
    </w:pPr>
  </w:style>
  <w:style w:type="table" w:styleId="Grigliatabella">
    <w:name w:val="Table Grid"/>
    <w:basedOn w:val="Tabellanormale"/>
    <w:uiPriority w:val="59"/>
    <w:rsid w:val="00F5562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62251-72D1-40AE-81D3-7D4C8843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4205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LINGUISTICA   -   DISCIPLINA:  ITALIANO</vt:lpstr>
    </vt:vector>
  </TitlesOfParts>
  <Company>.</Company>
  <LinksUpToDate>false</LinksUpToDate>
  <CharactersWithSpaces>28118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LINGUISTICA   -   DISCIPLINA:  ITALIANO</dc:title>
  <dc:subject/>
  <dc:creator>ArmandoSabrina</dc:creator>
  <cp:keywords/>
  <cp:lastModifiedBy>Luisella Cermisoni</cp:lastModifiedBy>
  <cp:revision>3</cp:revision>
  <cp:lastPrinted>2025-11-03T11:23:00Z</cp:lastPrinted>
  <dcterms:created xsi:type="dcterms:W3CDTF">2026-07-10T06:43:00Z</dcterms:created>
  <dcterms:modified xsi:type="dcterms:W3CDTF">2026-07-13T10:25:00Z</dcterms:modified>
</cp:coreProperties>
</file>