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1887F" w14:textId="77777777" w:rsidR="00F63EE3" w:rsidRDefault="00F63EE3" w:rsidP="00F63EE3">
      <w:pPr>
        <w:pStyle w:val="Titolo1"/>
        <w:rPr>
          <w:sz w:val="20"/>
          <w:szCs w:val="20"/>
        </w:rPr>
      </w:pPr>
    </w:p>
    <w:p w14:paraId="744E5357" w14:textId="77777777" w:rsidR="00F63EE3" w:rsidRDefault="00F63EE3" w:rsidP="00F63EE3">
      <w:pPr>
        <w:pStyle w:val="Titolo1"/>
        <w:rPr>
          <w:sz w:val="20"/>
          <w:szCs w:val="20"/>
        </w:rPr>
      </w:pPr>
    </w:p>
    <w:p w14:paraId="7BE01D53" w14:textId="77777777" w:rsidR="00F63EE3" w:rsidRDefault="00F63EE3" w:rsidP="00F63EE3">
      <w:pPr>
        <w:pStyle w:val="Titolo1"/>
        <w:rPr>
          <w:sz w:val="20"/>
          <w:szCs w:val="20"/>
        </w:rPr>
      </w:pPr>
    </w:p>
    <w:p w14:paraId="5FD1E892" w14:textId="77777777" w:rsidR="00F63EE3" w:rsidRDefault="00F63EE3" w:rsidP="00F63EE3">
      <w:pPr>
        <w:pStyle w:val="Titolo1"/>
        <w:rPr>
          <w:sz w:val="20"/>
          <w:szCs w:val="20"/>
        </w:rPr>
      </w:pPr>
    </w:p>
    <w:p w14:paraId="12D406C7" w14:textId="77777777" w:rsidR="00F63EE3" w:rsidRDefault="00F63EE3" w:rsidP="00F63EE3">
      <w:pPr>
        <w:pStyle w:val="Titolo1"/>
        <w:rPr>
          <w:sz w:val="20"/>
          <w:szCs w:val="20"/>
        </w:rPr>
      </w:pPr>
    </w:p>
    <w:p w14:paraId="6B14BCAF" w14:textId="77777777" w:rsidR="00F63EE3" w:rsidRDefault="00F63EE3" w:rsidP="00F63EE3">
      <w:pPr>
        <w:pStyle w:val="Titolo1"/>
        <w:rPr>
          <w:sz w:val="20"/>
          <w:szCs w:val="20"/>
        </w:rPr>
      </w:pPr>
    </w:p>
    <w:p w14:paraId="15976EDA" w14:textId="77777777" w:rsidR="00F63EE3" w:rsidRDefault="00F63EE3" w:rsidP="00F63EE3">
      <w:pPr>
        <w:pStyle w:val="Titolo1"/>
        <w:rPr>
          <w:sz w:val="20"/>
          <w:szCs w:val="20"/>
        </w:rPr>
      </w:pPr>
    </w:p>
    <w:p w14:paraId="6D845C9C" w14:textId="77777777" w:rsidR="00F63EE3" w:rsidRDefault="00F63EE3" w:rsidP="00F63EE3">
      <w:pPr>
        <w:pStyle w:val="Titolo1"/>
        <w:rPr>
          <w:sz w:val="20"/>
          <w:szCs w:val="20"/>
        </w:rPr>
      </w:pPr>
    </w:p>
    <w:p w14:paraId="09E1CE74" w14:textId="77777777" w:rsidR="00F63EE3" w:rsidRDefault="00F63EE3" w:rsidP="00F63EE3">
      <w:pPr>
        <w:pStyle w:val="Titolo1"/>
        <w:rPr>
          <w:sz w:val="20"/>
          <w:szCs w:val="20"/>
        </w:rPr>
      </w:pPr>
    </w:p>
    <w:p w14:paraId="36B9DC55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13467875" w14:textId="77777777" w:rsidR="00F63EE3" w:rsidRDefault="00F63EE3" w:rsidP="00F63EE3">
      <w:pPr>
        <w:rPr>
          <w:rFonts w:ascii="Verdana" w:hAnsi="Verdana"/>
          <w:sz w:val="18"/>
          <w:szCs w:val="18"/>
          <w:lang w:val="it-IT"/>
        </w:rPr>
      </w:pPr>
      <w:r>
        <w:pict w14:anchorId="4805988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0.95pt;margin-top:4.95pt;width:449.85pt;height:224.85pt;z-index:1;mso-wrap-distance-left:9.05pt;mso-wrap-distance-right:9.05pt" strokeweight="4.5pt">
            <v:fill color2="black"/>
            <v:stroke linestyle="thinThick"/>
            <v:textbox inset="0,0,0,0">
              <w:txbxContent>
                <w:p w14:paraId="1BE23A63" w14:textId="77777777" w:rsidR="00F63EE3" w:rsidRDefault="00F63EE3" w:rsidP="00F63EE3"/>
                <w:p w14:paraId="50E6AF72" w14:textId="77777777" w:rsidR="00F63EE3" w:rsidRDefault="00F63EE3" w:rsidP="00F63EE3">
                  <w:pPr>
                    <w:jc w:val="center"/>
                    <w:rPr>
                      <w:rFonts w:ascii="Vrinda" w:hAnsi="Vrinda" w:cs="Vrinda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Vrinda" w:hAnsi="Vrinda" w:cs="Vrinda"/>
                      <w:b/>
                      <w:bCs/>
                      <w:sz w:val="36"/>
                      <w:szCs w:val="36"/>
                    </w:rPr>
                    <w:t xml:space="preserve">                        </w:t>
                  </w:r>
                </w:p>
                <w:p w14:paraId="3CE58D31" w14:textId="77777777" w:rsidR="00F63EE3" w:rsidRDefault="00F63EE3" w:rsidP="00F63EE3">
                  <w:pPr>
                    <w:jc w:val="center"/>
                    <w:rPr>
                      <w:rFonts w:ascii="Trajan" w:hAnsi="Trajan"/>
                      <w:b/>
                      <w:bCs/>
                      <w:sz w:val="36"/>
                      <w:szCs w:val="36"/>
                    </w:rPr>
                  </w:pPr>
                </w:p>
                <w:p w14:paraId="4D667667" w14:textId="77777777" w:rsidR="00F63EE3" w:rsidRPr="002A1803" w:rsidRDefault="00F63EE3" w:rsidP="00F63EE3">
                  <w:pPr>
                    <w:jc w:val="center"/>
                    <w:rPr>
                      <w:rFonts w:ascii="Trajan" w:hAnsi="Trajan"/>
                      <w:b/>
                      <w:bCs/>
                      <w:sz w:val="36"/>
                      <w:szCs w:val="36"/>
                      <w:u w:val="single"/>
                    </w:rPr>
                  </w:pPr>
                  <w:r w:rsidRPr="002A1803">
                    <w:rPr>
                      <w:rFonts w:ascii="Trajan" w:hAnsi="Trajan"/>
                      <w:b/>
                      <w:bCs/>
                      <w:sz w:val="36"/>
                      <w:szCs w:val="36"/>
                      <w:u w:val="single"/>
                    </w:rPr>
                    <w:t>IL CURRICOLO</w:t>
                  </w:r>
                </w:p>
                <w:p w14:paraId="6ED932F1" w14:textId="77777777" w:rsidR="00F63EE3" w:rsidRDefault="00F63EE3" w:rsidP="00F63EE3">
                  <w:pPr>
                    <w:jc w:val="center"/>
                    <w:rPr>
                      <w:rFonts w:ascii="Trajan" w:hAnsi="Trajan"/>
                      <w:sz w:val="36"/>
                      <w:szCs w:val="36"/>
                    </w:rPr>
                  </w:pPr>
                </w:p>
                <w:p w14:paraId="1D844C7A" w14:textId="77777777" w:rsidR="00F63EE3" w:rsidRDefault="00F63EE3" w:rsidP="00F63EE3">
                  <w:pPr>
                    <w:jc w:val="center"/>
                    <w:rPr>
                      <w:rFonts w:ascii="Trajan" w:hAnsi="Trajan"/>
                      <w:sz w:val="36"/>
                      <w:szCs w:val="36"/>
                    </w:rPr>
                  </w:pPr>
                  <w:r>
                    <w:rPr>
                      <w:rFonts w:ascii="Trajan" w:hAnsi="Trajan"/>
                      <w:sz w:val="36"/>
                      <w:szCs w:val="36"/>
                    </w:rPr>
                    <w:t>PER IL PRIMO CICLO D’ISTRUZIONE</w:t>
                  </w:r>
                </w:p>
                <w:p w14:paraId="7776A0C9" w14:textId="77777777" w:rsidR="00F63EE3" w:rsidRDefault="00F63EE3" w:rsidP="00F63EE3">
                  <w:pPr>
                    <w:jc w:val="center"/>
                    <w:rPr>
                      <w:rFonts w:ascii="Trajan" w:hAnsi="Trajan"/>
                      <w:sz w:val="36"/>
                      <w:szCs w:val="36"/>
                    </w:rPr>
                  </w:pPr>
                </w:p>
                <w:p w14:paraId="1D032F44" w14:textId="77777777" w:rsidR="00F63EE3" w:rsidRDefault="00F63EE3" w:rsidP="00F63EE3">
                  <w:pPr>
                    <w:ind w:left="360"/>
                    <w:jc w:val="center"/>
                    <w:rPr>
                      <w:rFonts w:ascii="Trajan" w:hAnsi="Trajan"/>
                      <w:sz w:val="36"/>
                      <w:szCs w:val="36"/>
                    </w:rPr>
                  </w:pPr>
                  <w:r>
                    <w:rPr>
                      <w:rFonts w:ascii="Trajan" w:hAnsi="Trajan"/>
                      <w:sz w:val="36"/>
                      <w:szCs w:val="36"/>
                    </w:rPr>
                    <w:t>SCUOLA SECONDARIA DI PRIMO GRADO</w:t>
                  </w:r>
                </w:p>
                <w:p w14:paraId="1E38FB14" w14:textId="77777777" w:rsidR="00F63EE3" w:rsidRDefault="00F63EE3" w:rsidP="00F63EE3">
                  <w:pPr>
                    <w:ind w:left="360"/>
                    <w:jc w:val="center"/>
                    <w:rPr>
                      <w:rFonts w:ascii="Trajan" w:hAnsi="Trajan"/>
                      <w:sz w:val="36"/>
                      <w:szCs w:val="36"/>
                    </w:rPr>
                  </w:pPr>
                </w:p>
                <w:p w14:paraId="0B04EAA9" w14:textId="77777777" w:rsidR="00F63EE3" w:rsidRDefault="00F63EE3" w:rsidP="00F63EE3">
                  <w:pPr>
                    <w:jc w:val="center"/>
                    <w:rPr>
                      <w:rFonts w:ascii="Trajan" w:hAnsi="Trajan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rajan" w:hAnsi="Trajan"/>
                      <w:b/>
                      <w:bCs/>
                      <w:sz w:val="36"/>
                      <w:szCs w:val="36"/>
                    </w:rPr>
                    <w:t>FRANCESE</w:t>
                  </w:r>
                </w:p>
              </w:txbxContent>
            </v:textbox>
          </v:shape>
        </w:pict>
      </w:r>
    </w:p>
    <w:p w14:paraId="1187D03D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224C5C53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667E9D6A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2269CD5E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4FF84B2A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0368770F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59AC2408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3BEF3FD7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6470FB63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5D68EE76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1D911B7B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62D805C3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14620001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0EA6EB00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3492212A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650F0AA4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0D18333C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74724FB9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60695E9F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455FE1B0" w14:textId="77777777" w:rsidR="00F63EE3" w:rsidRDefault="00F63EE3" w:rsidP="00F63EE3">
      <w:pPr>
        <w:rPr>
          <w:rFonts w:ascii="Verdana" w:hAnsi="Verdana"/>
          <w:sz w:val="18"/>
          <w:szCs w:val="18"/>
        </w:rPr>
      </w:pPr>
    </w:p>
    <w:p w14:paraId="0A61F44F" w14:textId="77777777" w:rsidR="00F63EE3" w:rsidRDefault="00F63EE3" w:rsidP="00F63EE3">
      <w:pPr>
        <w:pStyle w:val="Titolo1"/>
        <w:rPr>
          <w:sz w:val="18"/>
          <w:szCs w:val="18"/>
        </w:rPr>
      </w:pPr>
    </w:p>
    <w:p w14:paraId="6AE6263B" w14:textId="77777777" w:rsidR="00F63EE3" w:rsidRDefault="00F63EE3" w:rsidP="00F63EE3">
      <w:pPr>
        <w:rPr>
          <w:sz w:val="18"/>
          <w:szCs w:val="18"/>
        </w:rPr>
      </w:pPr>
    </w:p>
    <w:p w14:paraId="1A5593BB" w14:textId="77777777" w:rsidR="00F63EE3" w:rsidRDefault="00F63EE3" w:rsidP="00F63EE3">
      <w:pPr>
        <w:rPr>
          <w:sz w:val="18"/>
          <w:szCs w:val="18"/>
        </w:rPr>
      </w:pPr>
    </w:p>
    <w:p w14:paraId="60112ECB" w14:textId="77777777" w:rsidR="00F63EE3" w:rsidRDefault="00F63EE3" w:rsidP="00F63EE3">
      <w:pPr>
        <w:rPr>
          <w:sz w:val="18"/>
          <w:szCs w:val="18"/>
        </w:rPr>
      </w:pPr>
    </w:p>
    <w:p w14:paraId="0E3D14FD" w14:textId="77777777" w:rsidR="00F63EE3" w:rsidRDefault="00F63EE3" w:rsidP="00F63EE3">
      <w:pPr>
        <w:rPr>
          <w:sz w:val="18"/>
          <w:szCs w:val="18"/>
        </w:rPr>
      </w:pPr>
    </w:p>
    <w:p w14:paraId="585AEF52" w14:textId="77777777" w:rsidR="00F63EE3" w:rsidRDefault="00F63EE3" w:rsidP="00F63EE3">
      <w:pPr>
        <w:rPr>
          <w:sz w:val="18"/>
          <w:szCs w:val="18"/>
        </w:rPr>
      </w:pPr>
    </w:p>
    <w:p w14:paraId="339C0C95" w14:textId="77777777" w:rsidR="00F63EE3" w:rsidRDefault="00F63EE3" w:rsidP="00F63EE3">
      <w:pPr>
        <w:rPr>
          <w:sz w:val="18"/>
          <w:szCs w:val="18"/>
        </w:rPr>
      </w:pPr>
    </w:p>
    <w:p w14:paraId="049B8A46" w14:textId="77777777" w:rsidR="00F63EE3" w:rsidRDefault="00F63EE3" w:rsidP="00F63EE3">
      <w:pPr>
        <w:pStyle w:val="Titolo1"/>
        <w:rPr>
          <w:sz w:val="20"/>
          <w:szCs w:val="20"/>
        </w:rPr>
      </w:pPr>
    </w:p>
    <w:p w14:paraId="5E14403F" w14:textId="77777777" w:rsidR="00F63EE3" w:rsidRDefault="00F63EE3" w:rsidP="00F63EE3"/>
    <w:p w14:paraId="49F1A028" w14:textId="77777777" w:rsidR="00F63EE3" w:rsidRDefault="00F63EE3" w:rsidP="00F63EE3"/>
    <w:p w14:paraId="5599EE41" w14:textId="77777777" w:rsidR="00F63EE3" w:rsidRDefault="00F63EE3" w:rsidP="00F63EE3"/>
    <w:p w14:paraId="0D5617A5" w14:textId="77777777" w:rsidR="00F63EE3" w:rsidRDefault="00F63EE3" w:rsidP="00F63EE3"/>
    <w:p w14:paraId="3AD5DB3A" w14:textId="77777777" w:rsidR="00F63EE3" w:rsidRDefault="00F63EE3" w:rsidP="00F63EE3"/>
    <w:p w14:paraId="39480215" w14:textId="77777777" w:rsidR="00F63EE3" w:rsidRDefault="00F63EE3" w:rsidP="00F63EE3"/>
    <w:p w14:paraId="1A84BA72" w14:textId="77777777" w:rsidR="00F63EE3" w:rsidRDefault="00F63EE3" w:rsidP="00F63EE3">
      <w:pPr>
        <w:pStyle w:val="Titolo1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FRANCESE   </w:t>
      </w:r>
    </w:p>
    <w:p w14:paraId="70F16095" w14:textId="77777777" w:rsidR="00F63EE3" w:rsidRDefault="00F63EE3" w:rsidP="00F63EE3">
      <w:pPr>
        <w:pStyle w:val="Titolo1"/>
        <w:rPr>
          <w:sz w:val="18"/>
          <w:szCs w:val="18"/>
        </w:rPr>
      </w:pPr>
      <w:r>
        <w:rPr>
          <w:sz w:val="18"/>
          <w:szCs w:val="18"/>
        </w:rPr>
        <w:t xml:space="preserve">   SCUOLA  SECONDARIA DI 1° GRADO   -   CLASSE PRIMA</w:t>
      </w:r>
    </w:p>
    <w:p w14:paraId="771324AB" w14:textId="77777777" w:rsidR="00F63EE3" w:rsidRDefault="00F63EE3" w:rsidP="00F63EE3">
      <w:pPr>
        <w:widowControl w:val="0"/>
        <w:autoSpaceDE w:val="0"/>
        <w:rPr>
          <w:rFonts w:ascii="Verdana" w:hAnsi="Verdana" w:cs="Arial"/>
          <w:sz w:val="18"/>
          <w:szCs w:val="18"/>
        </w:rPr>
      </w:pPr>
    </w:p>
    <w:tbl>
      <w:tblPr>
        <w:tblW w:w="0" w:type="auto"/>
        <w:tblInd w:w="-457" w:type="dxa"/>
        <w:tblLayout w:type="fixed"/>
        <w:tblLook w:val="0000" w:firstRow="0" w:lastRow="0" w:firstColumn="0" w:lastColumn="0" w:noHBand="0" w:noVBand="0"/>
      </w:tblPr>
      <w:tblGrid>
        <w:gridCol w:w="2520"/>
        <w:gridCol w:w="2880"/>
        <w:gridCol w:w="2700"/>
        <w:gridCol w:w="4320"/>
        <w:gridCol w:w="2570"/>
      </w:tblGrid>
      <w:tr w:rsidR="00F63EE3" w14:paraId="6EE09151" w14:textId="77777777" w:rsidTr="00F63EE3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2ADBB" w14:textId="77777777" w:rsidR="00F63EE3" w:rsidRDefault="00F63EE3" w:rsidP="00F63EE3">
            <w:pPr>
              <w:widowControl w:val="0"/>
              <w:autoSpaceDE w:val="0"/>
              <w:snapToGri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COMPETENZE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FB148" w14:textId="77777777" w:rsidR="00F63EE3" w:rsidRDefault="00F63EE3" w:rsidP="00F63EE3">
            <w:pPr>
              <w:widowControl w:val="0"/>
              <w:autoSpaceDE w:val="0"/>
              <w:snapToGri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OBIETTIVI DI APPRENDIMENTO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0E288" w14:textId="77777777" w:rsidR="00F63EE3" w:rsidRDefault="00F63EE3" w:rsidP="00F63EE3">
            <w:pPr>
              <w:widowControl w:val="0"/>
              <w:autoSpaceDE w:val="0"/>
              <w:snapToGri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SAPERI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F7145" w14:textId="77777777" w:rsidR="00F63EE3" w:rsidRDefault="00F63EE3" w:rsidP="00F63EE3">
            <w:pPr>
              <w:widowControl w:val="0"/>
              <w:autoSpaceDE w:val="0"/>
              <w:snapToGri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METODOLOGIE E STRATEGIE DIDATTICHE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3344" w14:textId="77777777" w:rsidR="00F63EE3" w:rsidRDefault="00F63EE3" w:rsidP="00F63EE3">
            <w:pPr>
              <w:widowControl w:val="0"/>
              <w:autoSpaceDE w:val="0"/>
              <w:snapToGri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TIPOLOGIA DI VERIFICA </w:t>
            </w:r>
          </w:p>
        </w:tc>
      </w:tr>
      <w:tr w:rsidR="00F63EE3" w14:paraId="2F500F6A" w14:textId="77777777" w:rsidTr="00F63EE3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3B38F" w14:textId="77777777" w:rsidR="00F63EE3" w:rsidRDefault="00F63EE3" w:rsidP="00F63EE3">
            <w:pPr>
              <w:pStyle w:val="Corpotesto"/>
              <w:snapToGrid w:val="0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327C346A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61F39A93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ASCOLTO</w:t>
            </w:r>
          </w:p>
          <w:p w14:paraId="597DF1F6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 COMPRENSIONE ORALE 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A30B1" w14:textId="77777777" w:rsidR="00F63EE3" w:rsidRDefault="00D940AB" w:rsidP="00D940AB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D940AB">
              <w:rPr>
                <w:rFonts w:ascii="Verdana" w:hAnsi="Verdana" w:cs="Arial"/>
                <w:sz w:val="18"/>
                <w:szCs w:val="18"/>
              </w:rPr>
              <w:t>-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D940AB">
              <w:rPr>
                <w:rFonts w:ascii="Verdana" w:hAnsi="Verdana" w:cs="Arial"/>
                <w:sz w:val="18"/>
                <w:szCs w:val="18"/>
              </w:rPr>
              <w:t xml:space="preserve">Comprendere parole, frasi ed espressioni di uso frequente in contesti comunicativi autentici e significativi, relativi alla sfera personale, familiare e scolastica, sviluppando strategie di ascolto globale e selettivo e una progressiva consapevolezza degli aspetti culturali legati alla lingua </w:t>
            </w:r>
            <w:r>
              <w:rPr>
                <w:rFonts w:ascii="Verdana" w:hAnsi="Verdana" w:cs="Arial"/>
                <w:sz w:val="18"/>
                <w:szCs w:val="18"/>
              </w:rPr>
              <w:t>francese;</w:t>
            </w:r>
          </w:p>
          <w:p w14:paraId="2EFD3EF2" w14:textId="1C2D4552" w:rsidR="00D940AB" w:rsidRDefault="00D940AB" w:rsidP="00D940AB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D940AB">
              <w:rPr>
                <w:rFonts w:ascii="Verdana" w:hAnsi="Verdana" w:cs="Arial"/>
                <w:sz w:val="18"/>
                <w:szCs w:val="18"/>
              </w:rPr>
              <w:t>Comprendere e seguire semplici istruzioni, consegne e messaggi orali, anche veicolati attraverso risorse digitali e testi multimodali, utilizzando strategie adeguate allo scopo comunicativo e partecipando in modo attivo alle attività proposte.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E5B46" w14:textId="7D206A88" w:rsidR="00F63EE3" w:rsidRDefault="001352F5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90168D" w:rsidRPr="0090168D">
              <w:rPr>
                <w:rFonts w:ascii="Verdana" w:hAnsi="Verdana" w:cs="Arial"/>
                <w:sz w:val="18"/>
                <w:szCs w:val="18"/>
              </w:rPr>
              <w:t>Le funzioni comunicative sono sviluppate in contesti autentici e significativi, privilegiando l'uso della lingua per interagire, collaborare e risolvere semplici compiti comunicativi. I contenuti sono proposti attraverso attività che favoriscono la partecipazione attiva, la consapevolezza interculturale e l'utilizzo di risorse e strumenti digitali adeguati all'età.</w:t>
            </w:r>
          </w:p>
          <w:p w14:paraId="72E6FB89" w14:textId="77777777" w:rsidR="0090168D" w:rsidRDefault="0090168D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2A8F3AB7" w14:textId="2B3D98EC" w:rsidR="0090168D" w:rsidRDefault="001352F5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90168D" w:rsidRPr="0090168D">
              <w:rPr>
                <w:rFonts w:ascii="Verdana" w:hAnsi="Verdana" w:cs="Arial"/>
                <w:sz w:val="18"/>
                <w:szCs w:val="18"/>
              </w:rPr>
              <w:t>Il lessico e le strutture linguistiche costituiscono strumenti per la comunicazione e sono acquisiti attraverso un approccio induttivo, contestualizzato e riflessivo. Il confronto con la lingua italiana e con altre lingue conosciute, l'impiego di mappe, schemi e strumenti digitali favoriscono lo sviluppo della consapevolezza linguistica e delle strategie di apprendimento, sostenendo la progressiva autonomia dell'alunno.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3430D" w14:textId="376A6A0D" w:rsidR="0090168D" w:rsidRDefault="00F63EE3" w:rsidP="009016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  <w:r w:rsidR="0090168D" w:rsidRPr="0090168D">
              <w:rPr>
                <w:rFonts w:ascii="Verdana" w:hAnsi="Verdana" w:cs="Arial"/>
                <w:sz w:val="18"/>
                <w:szCs w:val="18"/>
              </w:rPr>
              <w:t>Ascolto guidato di testi autentici e semplificati, anche multimodali, con attività graduate che favoriscano la comprensione globale e selettiva e l'acquisizione di strategie di ascolto.</w:t>
            </w:r>
          </w:p>
          <w:p w14:paraId="124A120C" w14:textId="77777777" w:rsidR="0090168D" w:rsidRDefault="0090168D" w:rsidP="009016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11133907" w14:textId="1604785C" w:rsidR="0090168D" w:rsidRDefault="0090168D" w:rsidP="009016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90168D">
              <w:rPr>
                <w:rFonts w:ascii="Verdana" w:hAnsi="Verdana" w:cs="Arial"/>
                <w:sz w:val="18"/>
                <w:szCs w:val="18"/>
              </w:rPr>
              <w:t>-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90168D">
              <w:rPr>
                <w:rFonts w:ascii="Verdana" w:hAnsi="Verdana" w:cs="Arial"/>
                <w:sz w:val="18"/>
                <w:szCs w:val="18"/>
              </w:rPr>
              <w:t>Utilizzo di video, animazioni e altri contenuti digitali con attività di comprensione, rielaborazione e riflessione linguistica adeguate al livello degli alunni.</w:t>
            </w:r>
          </w:p>
          <w:p w14:paraId="28FB4DB7" w14:textId="77777777" w:rsidR="0090168D" w:rsidRDefault="0090168D" w:rsidP="009016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160E5A9A" w14:textId="1AAFFCF9" w:rsidR="0090168D" w:rsidRDefault="0090168D" w:rsidP="009016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90168D">
              <w:rPr>
                <w:rFonts w:ascii="Verdana" w:hAnsi="Verdana" w:cs="Arial"/>
                <w:sz w:val="18"/>
                <w:szCs w:val="18"/>
              </w:rPr>
              <w:t>-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90168D">
              <w:rPr>
                <w:rFonts w:ascii="Verdana" w:hAnsi="Verdana" w:cs="Arial"/>
                <w:sz w:val="18"/>
                <w:szCs w:val="18"/>
              </w:rPr>
              <w:t>Impiego prevalente della lingua inglese nelle routine e nelle attività di classe, in modo graduale e contestualizzato, per promuovere un apprendimento naturale e una partecipazione attiva degli studenti.</w:t>
            </w:r>
          </w:p>
          <w:p w14:paraId="00660DDE" w14:textId="77777777" w:rsidR="0090168D" w:rsidRDefault="0090168D" w:rsidP="009016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25B5E82D" w14:textId="38541B48" w:rsidR="0090168D" w:rsidRPr="00BE77A6" w:rsidRDefault="0090168D" w:rsidP="009016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90168D">
              <w:rPr>
                <w:rFonts w:ascii="Verdana" w:hAnsi="Verdana" w:cs="Arial"/>
                <w:sz w:val="18"/>
                <w:szCs w:val="18"/>
              </w:rPr>
              <w:t>Attività cooperative (</w:t>
            </w:r>
            <w:proofErr w:type="spellStart"/>
            <w:r w:rsidRPr="0090168D">
              <w:rPr>
                <w:rFonts w:ascii="Verdana" w:hAnsi="Verdana" w:cs="Arial"/>
                <w:sz w:val="18"/>
                <w:szCs w:val="18"/>
              </w:rPr>
              <w:t>pair</w:t>
            </w:r>
            <w:proofErr w:type="spellEnd"/>
            <w:r w:rsidRPr="0090168D">
              <w:rPr>
                <w:rFonts w:ascii="Verdana" w:hAnsi="Verdana" w:cs="Arial"/>
                <w:sz w:val="18"/>
                <w:szCs w:val="18"/>
              </w:rPr>
              <w:t xml:space="preserve"> work, group work, cooperative learning) e compiti autentici che favoriscano l'interazione, la collaborazione, l'inclusione e lo sviluppo delle competenze comunicative e sociali.</w:t>
            </w:r>
          </w:p>
          <w:p w14:paraId="040DBA96" w14:textId="3457414D" w:rsidR="00BE77A6" w:rsidRPr="00BE77A6" w:rsidRDefault="00BE77A6" w:rsidP="00F63EE3">
            <w:pPr>
              <w:widowControl w:val="0"/>
              <w:tabs>
                <w:tab w:val="left" w:pos="1380"/>
              </w:tabs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A448" w14:textId="62DF81AA" w:rsidR="0090168D" w:rsidRDefault="001352F5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90168D" w:rsidRPr="0090168D">
              <w:rPr>
                <w:rFonts w:ascii="Verdana" w:hAnsi="Verdana" w:cs="Arial"/>
                <w:sz w:val="18"/>
                <w:szCs w:val="18"/>
              </w:rPr>
              <w:t>Prove di comprensione orale strutturate e graduate (completamento, scelta multipla, vero/falso, individuazione di informazioni essenziali) finalizzate a verificare la capacità di comprendere messaggi orali semplici relativi ad ambiti familiari e scolastici.</w:t>
            </w:r>
          </w:p>
          <w:p w14:paraId="42855894" w14:textId="77777777" w:rsidR="0090168D" w:rsidRDefault="0090168D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4921C359" w14:textId="0FC139B7" w:rsidR="00BE77A6" w:rsidRDefault="001352F5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90168D" w:rsidRPr="0090168D">
              <w:rPr>
                <w:rFonts w:ascii="Verdana" w:hAnsi="Verdana" w:cs="Arial"/>
                <w:sz w:val="18"/>
                <w:szCs w:val="18"/>
              </w:rPr>
              <w:t>Attività di associazione tra elementi visivi e messaggi orali, anche attraverso risorse multimediali, per verificare la comprensione globale e l'individuazione di informazioni esplicite in contesti comunicativi adeguati al livello degli alunni.</w:t>
            </w:r>
            <w:r w:rsidR="00BE77A6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F63EE3" w14:paraId="3050BC9B" w14:textId="77777777" w:rsidTr="00F63EE3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C266F" w14:textId="77777777" w:rsidR="00F63EE3" w:rsidRDefault="00F63EE3" w:rsidP="00F63EE3">
            <w:pPr>
              <w:pStyle w:val="Corpotesto"/>
              <w:snapToGrid w:val="0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290B2A65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2C6635C4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68296835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LETTURA</w:t>
            </w:r>
          </w:p>
          <w:p w14:paraId="178FA873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(COMPRENSIONE SCRITTA)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14F7E" w14:textId="77777777" w:rsidR="00F63EE3" w:rsidRDefault="00D940AB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  <w:r w:rsidRPr="00D940AB">
              <w:rPr>
                <w:rFonts w:ascii="Verdana" w:hAnsi="Verdana" w:cs="Arial"/>
                <w:sz w:val="18"/>
                <w:szCs w:val="18"/>
              </w:rPr>
              <w:t>Comprendere il significato globale di semplici testi scritti, anche accompagnati da immagini o altri elementi multimediali, relativi alla sfera personale, familiare e scolastica, riconoscendo informazioni essenziali in contesti comunicativi significativi</w:t>
            </w:r>
            <w:r>
              <w:rPr>
                <w:rFonts w:ascii="Verdana" w:hAnsi="Verdana" w:cs="Arial"/>
                <w:sz w:val="18"/>
                <w:szCs w:val="18"/>
              </w:rPr>
              <w:t>;</w:t>
            </w:r>
          </w:p>
          <w:p w14:paraId="7FA32501" w14:textId="54774724" w:rsidR="00D940AB" w:rsidRDefault="00D940AB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D940AB">
              <w:rPr>
                <w:rFonts w:ascii="Verdana" w:hAnsi="Verdana" w:cs="Arial"/>
                <w:sz w:val="18"/>
                <w:szCs w:val="18"/>
              </w:rPr>
              <w:t>Individuare informazioni esplicite e parole chiave in brevi testi di uso quotidiano, utilizzando semplici strategie di lettura per orientarsi nella comprensione, anche attraverso materiali digitali adeguati all'età.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F9133" w14:textId="77777777" w:rsidR="00F63EE3" w:rsidRDefault="00F63EE3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604CE" w14:textId="77777777" w:rsidR="0090168D" w:rsidRDefault="00F63EE3" w:rsidP="009016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  <w:r w:rsidR="0090168D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90168D" w:rsidRPr="0090168D">
              <w:rPr>
                <w:rFonts w:ascii="Verdana" w:hAnsi="Verdana" w:cs="Arial"/>
                <w:sz w:val="18"/>
                <w:szCs w:val="18"/>
              </w:rPr>
              <w:t>Lettura guidata di testi semplici, autentici o adattati, anche corredati da immagini ed elementi multimediali, per favorire la comprensione e il piacere della lettura.</w:t>
            </w:r>
          </w:p>
          <w:p w14:paraId="2EADF475" w14:textId="77777777" w:rsidR="0090168D" w:rsidRDefault="0090168D" w:rsidP="009016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0A721B25" w14:textId="77777777" w:rsidR="0090168D" w:rsidRDefault="0090168D" w:rsidP="009016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90168D">
              <w:rPr>
                <w:rFonts w:ascii="Verdana" w:hAnsi="Verdana" w:cs="Arial"/>
                <w:sz w:val="18"/>
                <w:szCs w:val="18"/>
              </w:rPr>
              <w:t>Guida all'utilizzo di strategie di comprensione (anticipazione del contenuto, individuazione di parole chiave, uso del contesto e degli elementi visivi, formulazione di ipotesi sul significato di parole nuove), favorendo la progressiva autonomia dello studente.</w:t>
            </w:r>
          </w:p>
          <w:p w14:paraId="3EBE28B2" w14:textId="77777777" w:rsidR="0090168D" w:rsidRDefault="0090168D" w:rsidP="009016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082B7BA6" w14:textId="48191E79" w:rsidR="00F63EE3" w:rsidRDefault="0090168D" w:rsidP="009016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90168D">
              <w:rPr>
                <w:rFonts w:ascii="Verdana" w:hAnsi="Verdana" w:cs="Arial"/>
                <w:sz w:val="18"/>
                <w:szCs w:val="18"/>
              </w:rPr>
              <w:t>Attività di lettura orientata alla ricerca di informazioni esplicite in testi cartacei e digitali, attraverso compiti autentici e situazioni comunicative significative.</w:t>
            </w:r>
            <w:r w:rsidR="00F63EE3">
              <w:rPr>
                <w:rFonts w:ascii="Verdana" w:hAnsi="Verdana" w:cs="Arial"/>
                <w:sz w:val="18"/>
                <w:szCs w:val="18"/>
              </w:rPr>
              <w:t xml:space="preserve"> 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0CC7" w14:textId="385949C4" w:rsidR="00BE77A6" w:rsidRDefault="001352F5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90168D" w:rsidRPr="0090168D">
              <w:rPr>
                <w:rFonts w:ascii="Verdana" w:hAnsi="Verdana" w:cs="Arial"/>
                <w:sz w:val="18"/>
                <w:szCs w:val="18"/>
              </w:rPr>
              <w:t>Prove strutturate e graduate di comprensione scritta (scelta multipla, completamento, individuazione di parole chiave) per verificare la capacità di cogliere il significato globale e le informazioni essenziali di brevi testi relativi ad ambiti conosciuti.</w:t>
            </w:r>
          </w:p>
          <w:p w14:paraId="4AE479DB" w14:textId="77777777" w:rsidR="0090168D" w:rsidRDefault="0090168D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3F1F1802" w14:textId="5BA15746" w:rsidR="0090168D" w:rsidRDefault="001352F5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CF3C4B" w:rsidRPr="00CF3C4B">
              <w:rPr>
                <w:rFonts w:ascii="Verdana" w:hAnsi="Verdana" w:cs="Arial"/>
                <w:sz w:val="18"/>
                <w:szCs w:val="18"/>
              </w:rPr>
              <w:t xml:space="preserve">Risposte a semplici domande su testi letti, finalizzate alla verifica della comprensione di informazioni esplicite e alla capacità di </w:t>
            </w:r>
            <w:r w:rsidR="00CF3C4B" w:rsidRPr="00CF3C4B">
              <w:rPr>
                <w:rFonts w:ascii="Verdana" w:hAnsi="Verdana" w:cs="Arial"/>
                <w:sz w:val="18"/>
                <w:szCs w:val="18"/>
              </w:rPr>
              <w:lastRenderedPageBreak/>
              <w:t>rielaborare brevemente contenuti utilizzando il lessico e le strutture linguistiche apprese.</w:t>
            </w:r>
          </w:p>
          <w:p w14:paraId="4F44AB9F" w14:textId="77777777" w:rsidR="00CF3C4B" w:rsidRDefault="00CF3C4B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1DE9E05B" w14:textId="4AFA80BD" w:rsidR="00CF3C4B" w:rsidRDefault="00CF3C4B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CF3C4B">
              <w:rPr>
                <w:rFonts w:ascii="Verdana" w:hAnsi="Verdana" w:cs="Arial"/>
                <w:sz w:val="18"/>
                <w:szCs w:val="18"/>
              </w:rPr>
              <w:t>Attività di verifica attraverso vero/falso, abbinamento testo-immagine o associazione di informazioni per accertare la comprensione di testi semplici, anche con il supporto di elementi visivi e digitali.</w:t>
            </w:r>
          </w:p>
        </w:tc>
      </w:tr>
      <w:tr w:rsidR="00F63EE3" w14:paraId="3EC771AB" w14:textId="77777777" w:rsidTr="00F63EE3">
        <w:trPr>
          <w:trHeight w:val="219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04CF8" w14:textId="77777777" w:rsidR="00F63EE3" w:rsidRDefault="00F63EE3" w:rsidP="00F63EE3">
            <w:pPr>
              <w:pStyle w:val="Corpotesto"/>
              <w:snapToGrid w:val="0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1D758496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406C34B3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PARLATO</w:t>
            </w:r>
          </w:p>
          <w:p w14:paraId="122E9870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(PRODUZIONE E INTERAZIONE ORALE)</w:t>
            </w:r>
          </w:p>
          <w:p w14:paraId="209AB943" w14:textId="77777777" w:rsidR="00F63EE3" w:rsidRDefault="00F63EE3" w:rsidP="00F63EE3">
            <w:pPr>
              <w:pStyle w:val="Corpotes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6AC1F822" w14:textId="77777777" w:rsidR="00F63EE3" w:rsidRDefault="00F63EE3" w:rsidP="00F63EE3">
            <w:pPr>
              <w:pStyle w:val="Corpotesto"/>
              <w:rPr>
                <w:rFonts w:ascii="Verdana" w:hAnsi="Verdana"/>
                <w:b/>
                <w:sz w:val="18"/>
                <w:szCs w:val="18"/>
              </w:rPr>
            </w:pPr>
          </w:p>
          <w:p w14:paraId="2E59246B" w14:textId="77777777" w:rsidR="00F63EE3" w:rsidRDefault="00F63EE3" w:rsidP="00F63EE3">
            <w:pPr>
              <w:pStyle w:val="Corpotesto"/>
              <w:rPr>
                <w:rFonts w:ascii="Verdana" w:hAnsi="Verdana"/>
                <w:b/>
                <w:sz w:val="18"/>
                <w:szCs w:val="18"/>
              </w:rPr>
            </w:pPr>
          </w:p>
          <w:p w14:paraId="2CD6DE36" w14:textId="77777777" w:rsidR="00F63EE3" w:rsidRDefault="00F63EE3" w:rsidP="00F63EE3">
            <w:pPr>
              <w:pStyle w:val="Corpotes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C6AA9" w14:textId="77777777" w:rsidR="00F63EE3" w:rsidRDefault="00D940AB" w:rsidP="00D940AB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  <w:r w:rsidRPr="00D940AB">
              <w:rPr>
                <w:rFonts w:ascii="Verdana" w:hAnsi="Verdana" w:cs="Arial"/>
                <w:sz w:val="18"/>
                <w:szCs w:val="18"/>
              </w:rPr>
              <w:t>Riprodurre in modo progressivamente corretto i suoni, il ritmo e l'intonazione di parole ed espressioni del lessico di base, sviluppando fiducia nell'uso della lingua orale anche attraverso attività comunicative, ludiche e strumenti digitali.</w:t>
            </w:r>
          </w:p>
          <w:p w14:paraId="2089E29C" w14:textId="77777777" w:rsidR="00D940AB" w:rsidRDefault="00D940AB" w:rsidP="00D940AB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D940AB">
              <w:rPr>
                <w:rFonts w:ascii="Verdana" w:hAnsi="Verdana" w:cs="Arial"/>
                <w:sz w:val="18"/>
                <w:szCs w:val="18"/>
              </w:rPr>
              <w:t>Utilizzare semplici frasi ed espressioni per parlare di sé, della propria famiglia, delle persone conosciute e delle esperienze quotidiane, in contesti comunicativi significativi, con una pronuncia comprensibile e un lessico adeguato al livello.</w:t>
            </w:r>
          </w:p>
          <w:p w14:paraId="24D36A9E" w14:textId="77777777" w:rsidR="00D940AB" w:rsidRDefault="00D940AB" w:rsidP="00D940AB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D940AB">
              <w:rPr>
                <w:rFonts w:ascii="Verdana" w:hAnsi="Verdana" w:cs="Arial"/>
                <w:sz w:val="18"/>
                <w:szCs w:val="18"/>
              </w:rPr>
              <w:t>Partecipare a brevi scambi comunicativi su argomenti familiari, collaborando con l'interlocutore e ricorrendo, quando necessario, a richieste di chiarimento, ripetizioni o riformulazioni per sostenere l'interazione.</w:t>
            </w:r>
          </w:p>
          <w:p w14:paraId="28A0A418" w14:textId="77899F01" w:rsidR="00D940AB" w:rsidRDefault="00D940AB" w:rsidP="00D940AB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D940AB">
              <w:rPr>
                <w:rFonts w:ascii="Verdana" w:hAnsi="Verdana" w:cs="Arial"/>
                <w:sz w:val="18"/>
                <w:szCs w:val="18"/>
              </w:rPr>
              <w:t>Formulare e rispondere a semplici domande relative agli ambiti personali, familiari e scolastici, utilizzando espressioni di uso frequente e strategie comunicative adeguate alla situazione.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405CF" w14:textId="77777777" w:rsidR="00F63EE3" w:rsidRDefault="00F63EE3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C4AFA" w14:textId="77777777" w:rsidR="0090168D" w:rsidRDefault="0090168D" w:rsidP="00F63EE3">
            <w:pPr>
              <w:widowControl w:val="0"/>
              <w:tabs>
                <w:tab w:val="left" w:pos="324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90168D">
              <w:rPr>
                <w:rFonts w:ascii="Verdana" w:hAnsi="Verdana" w:cs="Arial"/>
                <w:sz w:val="18"/>
                <w:szCs w:val="18"/>
              </w:rPr>
              <w:t>Attività di interazione orale guidata con l'insegnante e tra pari, a coppie e in piccoli gruppi, in contesti comunicativi autentici e significativi, per favorire la partecipazione attiva e lo sviluppo della competenza comunicativa.</w:t>
            </w:r>
          </w:p>
          <w:p w14:paraId="494F3E75" w14:textId="77777777" w:rsidR="0090168D" w:rsidRDefault="0090168D" w:rsidP="00F63EE3">
            <w:pPr>
              <w:widowControl w:val="0"/>
              <w:tabs>
                <w:tab w:val="left" w:pos="324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14DC4698" w14:textId="77777777" w:rsidR="0090168D" w:rsidRDefault="0090168D" w:rsidP="00F63EE3">
            <w:pPr>
              <w:widowControl w:val="0"/>
              <w:tabs>
                <w:tab w:val="left" w:pos="324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90168D">
              <w:rPr>
                <w:rFonts w:ascii="Verdana" w:hAnsi="Verdana" w:cs="Arial"/>
                <w:sz w:val="18"/>
                <w:szCs w:val="18"/>
              </w:rPr>
              <w:t>Attività mirate al consolidamento della pronuncia, dell'intonazione e della fluenza attraverso ascolto, ripetizione, lettura ad alta voce e semplici attività di imitazione di modelli linguistici, anche con il supporto di risorse digitali.</w:t>
            </w:r>
          </w:p>
          <w:p w14:paraId="752F6D30" w14:textId="77777777" w:rsidR="0090168D" w:rsidRDefault="0090168D" w:rsidP="00F63EE3">
            <w:pPr>
              <w:widowControl w:val="0"/>
              <w:tabs>
                <w:tab w:val="left" w:pos="324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2318C8C2" w14:textId="6BC9113C" w:rsidR="00F63EE3" w:rsidRDefault="0090168D" w:rsidP="00F63EE3">
            <w:pPr>
              <w:widowControl w:val="0"/>
              <w:tabs>
                <w:tab w:val="left" w:pos="324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90168D">
              <w:rPr>
                <w:rFonts w:ascii="Verdana" w:hAnsi="Verdana" w:cs="Arial"/>
                <w:sz w:val="18"/>
                <w:szCs w:val="18"/>
              </w:rPr>
              <w:t xml:space="preserve">Attività cooperative e ludico-comunicative (interviste, </w:t>
            </w:r>
            <w:proofErr w:type="spellStart"/>
            <w:r w:rsidRPr="0090168D">
              <w:rPr>
                <w:rFonts w:ascii="Verdana" w:hAnsi="Verdana" w:cs="Arial"/>
                <w:sz w:val="18"/>
                <w:szCs w:val="18"/>
              </w:rPr>
              <w:t>role</w:t>
            </w:r>
            <w:proofErr w:type="spellEnd"/>
            <w:r w:rsidRPr="0090168D">
              <w:rPr>
                <w:rFonts w:ascii="Verdana" w:hAnsi="Verdana" w:cs="Arial"/>
                <w:sz w:val="18"/>
                <w:szCs w:val="18"/>
              </w:rPr>
              <w:t xml:space="preserve"> play, giochi linguistici e </w:t>
            </w:r>
            <w:proofErr w:type="spellStart"/>
            <w:r w:rsidRPr="0090168D">
              <w:rPr>
                <w:rFonts w:ascii="Verdana" w:hAnsi="Verdana" w:cs="Arial"/>
                <w:sz w:val="18"/>
                <w:szCs w:val="18"/>
              </w:rPr>
              <w:t>problem</w:t>
            </w:r>
            <w:proofErr w:type="spellEnd"/>
            <w:r w:rsidRPr="0090168D">
              <w:rPr>
                <w:rFonts w:ascii="Verdana" w:hAnsi="Verdana" w:cs="Arial"/>
                <w:sz w:val="18"/>
                <w:szCs w:val="18"/>
              </w:rPr>
              <w:t xml:space="preserve"> solving) per promuovere l'interazione, la collaborazione, l'inclusione e l'uso della lingua in situazioni realistiche.</w:t>
            </w:r>
            <w:r w:rsidR="00F63EE3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6E55" w14:textId="1F244260" w:rsidR="00F63EE3" w:rsidRDefault="00CF3C4B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CF3C4B">
              <w:rPr>
                <w:rFonts w:ascii="Verdana" w:hAnsi="Verdana" w:cs="Arial"/>
                <w:sz w:val="18"/>
                <w:szCs w:val="18"/>
              </w:rPr>
              <w:t xml:space="preserve">Verifiche orali attraverso risposte a semplici domande, brevi dialoghi guidati, </w:t>
            </w:r>
            <w:proofErr w:type="spellStart"/>
            <w:r w:rsidRPr="00CF3C4B">
              <w:rPr>
                <w:rFonts w:ascii="Verdana" w:hAnsi="Verdana" w:cs="Arial"/>
                <w:sz w:val="18"/>
                <w:szCs w:val="18"/>
              </w:rPr>
              <w:t>role</w:t>
            </w:r>
            <w:proofErr w:type="spellEnd"/>
            <w:r w:rsidRPr="00CF3C4B">
              <w:rPr>
                <w:rFonts w:ascii="Verdana" w:hAnsi="Verdana" w:cs="Arial"/>
                <w:sz w:val="18"/>
                <w:szCs w:val="18"/>
              </w:rPr>
              <w:t xml:space="preserve"> play e descrizioni relative ad ambiti familiari e conosciuti, finalizzate a valutare la capacità di interagire e produrre messaggi comprensibili utilizzando lessico e strutture adeguati al livello.</w:t>
            </w:r>
          </w:p>
        </w:tc>
      </w:tr>
      <w:tr w:rsidR="00D940AB" w14:paraId="37EAFBE0" w14:textId="77777777" w:rsidTr="00F63EE3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08F35" w14:textId="77777777" w:rsidR="00D940AB" w:rsidRDefault="00D940AB" w:rsidP="00D940AB">
            <w:pPr>
              <w:pStyle w:val="Corpotesto"/>
              <w:snapToGrid w:val="0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07628ED1" w14:textId="77777777" w:rsidR="00D940AB" w:rsidRDefault="00D940AB" w:rsidP="00D940AB">
            <w:pPr>
              <w:pStyle w:val="Corpotesto"/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6B0DA1FE" w14:textId="77777777" w:rsidR="00D940AB" w:rsidRDefault="00D940AB" w:rsidP="00D940AB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SCRITTURA</w:t>
            </w:r>
          </w:p>
          <w:p w14:paraId="050C84B7" w14:textId="77777777" w:rsidR="00D940AB" w:rsidRDefault="00D940AB" w:rsidP="00D940AB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(PRODUZIONE SCRITTA)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B83CA" w14:textId="77777777" w:rsidR="0090168D" w:rsidRDefault="00D940AB" w:rsidP="00D940AB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D940AB">
              <w:rPr>
                <w:rFonts w:ascii="Verdana" w:hAnsi="Verdana" w:cs="Arial"/>
                <w:sz w:val="18"/>
                <w:szCs w:val="18"/>
              </w:rPr>
              <w:t>Scrivere brevi messaggi e semplici testi guidati su argomenti familiari e di esperienza personale, utilizzando il lessico e le strutture linguistiche apprese in funzione di uno scopo comunicativo</w:t>
            </w:r>
            <w:r w:rsidR="0090168D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1B459C00" w14:textId="5D24D7F8" w:rsidR="0090168D" w:rsidRDefault="0090168D" w:rsidP="00D940AB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Comporre semplici e-mail, brevi </w:t>
            </w:r>
            <w:r w:rsidRPr="0090168D">
              <w:rPr>
                <w:rFonts w:ascii="Verdana" w:hAnsi="Verdana" w:cs="Arial"/>
                <w:sz w:val="18"/>
                <w:szCs w:val="18"/>
              </w:rPr>
              <w:t>lettere o messaggi personali, anche con il supporto di modelli, rispettando le principali convenzioni ortografiche e morfosintattiche e utilizzando, quando opportuno, strumenti digitali per la produzione del testo.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7839CB23" w14:textId="77777777" w:rsidR="0090168D" w:rsidRPr="0090168D" w:rsidRDefault="0090168D" w:rsidP="0090168D">
            <w:pPr>
              <w:widowControl w:val="0"/>
              <w:autoSpaceDE w:val="0"/>
              <w:snapToGrid w:val="0"/>
              <w:rPr>
                <w:rFonts w:ascii="Verdana" w:hAnsi="Verdana" w:cs="Arial"/>
                <w:vanish/>
                <w:sz w:val="18"/>
                <w:szCs w:val="1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72"/>
            </w:tblGrid>
            <w:tr w:rsidR="0090168D" w:rsidRPr="0090168D" w14:paraId="2997A577" w14:textId="77777777" w:rsidTr="0090168D">
              <w:trPr>
                <w:trHeight w:val="368"/>
                <w:tblCellSpacing w:w="15" w:type="dxa"/>
              </w:trPr>
              <w:tc>
                <w:tcPr>
                  <w:tcW w:w="9912" w:type="dxa"/>
                  <w:vAlign w:val="center"/>
                  <w:hideMark/>
                </w:tcPr>
                <w:p w14:paraId="5C32F2C0" w14:textId="19B11C37" w:rsidR="0090168D" w:rsidRPr="0090168D" w:rsidRDefault="0090168D" w:rsidP="0090168D">
                  <w:pPr>
                    <w:widowControl w:val="0"/>
                    <w:autoSpaceDE w:val="0"/>
                    <w:snapToGrid w:val="0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</w:tr>
          </w:tbl>
          <w:p w14:paraId="05447951" w14:textId="17B1CE57" w:rsidR="0090168D" w:rsidRDefault="0090168D" w:rsidP="00D940AB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90168D" w:rsidRPr="0090168D" w14:paraId="1C75730C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2EEEDBDD" w14:textId="77777777" w:rsidR="0090168D" w:rsidRPr="0090168D" w:rsidRDefault="0090168D" w:rsidP="0090168D">
                  <w:pPr>
                    <w:widowControl w:val="0"/>
                    <w:autoSpaceDE w:val="0"/>
                    <w:snapToGrid w:val="0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</w:tr>
          </w:tbl>
          <w:p w14:paraId="60CB4AF4" w14:textId="77777777" w:rsidR="0090168D" w:rsidRPr="0090168D" w:rsidRDefault="0090168D" w:rsidP="0090168D">
            <w:pPr>
              <w:widowControl w:val="0"/>
              <w:autoSpaceDE w:val="0"/>
              <w:snapToGrid w:val="0"/>
              <w:rPr>
                <w:rFonts w:ascii="Verdana" w:hAnsi="Verdana" w:cs="Arial"/>
                <w:vanish/>
                <w:sz w:val="18"/>
                <w:szCs w:val="1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72"/>
            </w:tblGrid>
            <w:tr w:rsidR="0090168D" w:rsidRPr="0090168D" w14:paraId="2185E8E3" w14:textId="77777777">
              <w:trPr>
                <w:tblCellSpacing w:w="15" w:type="dxa"/>
              </w:trPr>
              <w:tc>
                <w:tcPr>
                  <w:tcW w:w="9912" w:type="dxa"/>
                  <w:vAlign w:val="center"/>
                  <w:hideMark/>
                </w:tcPr>
                <w:p w14:paraId="72076A4C" w14:textId="7D345DBE" w:rsidR="0090168D" w:rsidRPr="0090168D" w:rsidRDefault="0090168D" w:rsidP="0090168D">
                  <w:pPr>
                    <w:widowControl w:val="0"/>
                    <w:autoSpaceDE w:val="0"/>
                    <w:snapToGrid w:val="0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</w:tr>
          </w:tbl>
          <w:p w14:paraId="1B000E33" w14:textId="4B012064" w:rsidR="0090168D" w:rsidRDefault="0090168D" w:rsidP="00D940AB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D7B0A" w14:textId="77777777" w:rsidR="00D940AB" w:rsidRDefault="00D940AB" w:rsidP="00D940AB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6427B" w14:textId="77777777" w:rsidR="00D940AB" w:rsidRDefault="0090168D" w:rsidP="0090168D">
            <w:pPr>
              <w:widowControl w:val="0"/>
              <w:numPr>
                <w:ilvl w:val="0"/>
                <w:numId w:val="6"/>
              </w:numPr>
              <w:autoSpaceDE w:val="0"/>
              <w:snapToGrid w:val="0"/>
              <w:ind w:left="148" w:hanging="142"/>
              <w:rPr>
                <w:rFonts w:ascii="Verdana" w:hAnsi="Verdana" w:cs="Arial"/>
                <w:sz w:val="18"/>
                <w:szCs w:val="18"/>
              </w:rPr>
            </w:pPr>
            <w:r w:rsidRPr="0090168D">
              <w:rPr>
                <w:rFonts w:ascii="Verdana" w:hAnsi="Verdana" w:cs="Arial"/>
                <w:sz w:val="18"/>
                <w:szCs w:val="18"/>
              </w:rPr>
              <w:t>Produzione guidata di brevi testi scritti relativi ad ambiti familiari e significativi, attraverso modelli, tracce, immagini e supporti linguistici che favoriscano la progressiva autonomia nella comunicazione scritta.</w:t>
            </w:r>
          </w:p>
          <w:p w14:paraId="13AD4C3C" w14:textId="77777777" w:rsidR="001352F5" w:rsidRDefault="001352F5" w:rsidP="0090168D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115E06C2" w14:textId="49D5370A" w:rsidR="0090168D" w:rsidRDefault="0090168D" w:rsidP="0090168D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90168D">
              <w:rPr>
                <w:rFonts w:ascii="Verdana" w:hAnsi="Verdana" w:cs="Arial"/>
                <w:sz w:val="18"/>
                <w:szCs w:val="18"/>
              </w:rPr>
              <w:t>Attività diversificate per il consolidamento del lessico, delle strutture linguistiche e delle funzioni comunicative, proposte in contesti d'uso significativi e finalizzate alla capacità di utilizzare la lingua per comunicare.</w:t>
            </w:r>
          </w:p>
          <w:p w14:paraId="414EB4E8" w14:textId="77777777" w:rsidR="001352F5" w:rsidRDefault="001352F5" w:rsidP="0090168D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40433138" w14:textId="7A5245DA" w:rsidR="0090168D" w:rsidRDefault="0090168D" w:rsidP="0090168D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90168D">
              <w:rPr>
                <w:rFonts w:ascii="Verdana" w:hAnsi="Verdana" w:cs="Arial"/>
                <w:sz w:val="18"/>
                <w:szCs w:val="18"/>
              </w:rPr>
              <w:t>Utilizzo consapevole di strumenti digitali per la produzione, revisione e condivisione di semplici testi scritti, favorendo lo sviluppo della competenza digitale e comunicativa.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0B1B" w14:textId="5A51DA60" w:rsidR="00D940AB" w:rsidRDefault="00CF3C4B" w:rsidP="00D940AB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CF3C4B">
              <w:rPr>
                <w:rFonts w:ascii="Verdana" w:hAnsi="Verdana" w:cs="Arial"/>
                <w:sz w:val="18"/>
                <w:szCs w:val="18"/>
              </w:rPr>
              <w:t>Verifiche scritte attraverso risposte a semplici domande, completamento o produzione di brevi dialoghi e redazione guidata di brevi testi su argomenti familiari e conosciuti, finalizzate a valutare la capacità di comunicare per iscritto utilizzando lessico, funzioni comunicative e strutture linguistiche adeguate al livello.</w:t>
            </w:r>
          </w:p>
        </w:tc>
      </w:tr>
    </w:tbl>
    <w:p w14:paraId="4CCD9DF6" w14:textId="77777777" w:rsidR="00F63EE3" w:rsidRDefault="00F63EE3" w:rsidP="00F63EE3">
      <w:pPr>
        <w:widowControl w:val="0"/>
        <w:autoSpaceDE w:val="0"/>
        <w:jc w:val="center"/>
        <w:rPr>
          <w:rFonts w:ascii="Verdana" w:hAnsi="Verdana" w:cs="Arial"/>
          <w:b/>
          <w:sz w:val="20"/>
          <w:szCs w:val="20"/>
        </w:rPr>
      </w:pPr>
    </w:p>
    <w:p w14:paraId="0731BB31" w14:textId="77777777" w:rsidR="00F63EE3" w:rsidRDefault="00F63EE3" w:rsidP="00F63EE3">
      <w:pPr>
        <w:widowControl w:val="0"/>
        <w:autoSpaceDE w:val="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FRANCESE</w:t>
      </w:r>
    </w:p>
    <w:p w14:paraId="19E6EB98" w14:textId="77777777" w:rsidR="00F63EE3" w:rsidRDefault="00F63EE3" w:rsidP="00F63EE3">
      <w:pPr>
        <w:widowControl w:val="0"/>
        <w:autoSpaceDE w:val="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SCUOLA SECONDARIA DI 1° GRADO – CLASSE SECONDA</w:t>
      </w:r>
    </w:p>
    <w:p w14:paraId="4AE8E0D0" w14:textId="77777777" w:rsidR="00F63EE3" w:rsidRDefault="00F63EE3" w:rsidP="00F63EE3">
      <w:pPr>
        <w:widowControl w:val="0"/>
        <w:autoSpaceDE w:val="0"/>
        <w:jc w:val="center"/>
        <w:rPr>
          <w:rFonts w:ascii="Verdana" w:hAnsi="Verdana" w:cs="Arial"/>
          <w:b/>
          <w:sz w:val="20"/>
          <w:szCs w:val="20"/>
        </w:rPr>
      </w:pPr>
    </w:p>
    <w:tbl>
      <w:tblPr>
        <w:tblW w:w="0" w:type="auto"/>
        <w:tblInd w:w="-457" w:type="dxa"/>
        <w:tblLayout w:type="fixed"/>
        <w:tblLook w:val="0000" w:firstRow="0" w:lastRow="0" w:firstColumn="0" w:lastColumn="0" w:noHBand="0" w:noVBand="0"/>
      </w:tblPr>
      <w:tblGrid>
        <w:gridCol w:w="2340"/>
        <w:gridCol w:w="3600"/>
        <w:gridCol w:w="2595"/>
        <w:gridCol w:w="3345"/>
        <w:gridCol w:w="3144"/>
      </w:tblGrid>
      <w:tr w:rsidR="00F63EE3" w14:paraId="4B9E394D" w14:textId="77777777" w:rsidTr="00A17925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5670C" w14:textId="77777777" w:rsidR="00F63EE3" w:rsidRDefault="00F63EE3" w:rsidP="00F63EE3">
            <w:pPr>
              <w:widowControl w:val="0"/>
              <w:autoSpaceDE w:val="0"/>
              <w:snapToGri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COMPETENZE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F2F3E" w14:textId="77777777" w:rsidR="00F63EE3" w:rsidRDefault="00F63EE3" w:rsidP="00F63EE3">
            <w:pPr>
              <w:widowControl w:val="0"/>
              <w:autoSpaceDE w:val="0"/>
              <w:snapToGri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OBIETTIVI DI APPRENDIMENTO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44F57" w14:textId="77777777" w:rsidR="00F63EE3" w:rsidRDefault="00F63EE3" w:rsidP="00F63EE3">
            <w:pPr>
              <w:widowControl w:val="0"/>
              <w:autoSpaceDE w:val="0"/>
              <w:snapToGri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SAPERI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49313" w14:textId="77777777" w:rsidR="00F63EE3" w:rsidRDefault="00F63EE3" w:rsidP="00F63EE3">
            <w:pPr>
              <w:widowControl w:val="0"/>
              <w:autoSpaceDE w:val="0"/>
              <w:snapToGri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METODOLOGIE E STRATEGIE DIDATTICHE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0AE8" w14:textId="77777777" w:rsidR="00F63EE3" w:rsidRDefault="00F63EE3" w:rsidP="00F63EE3">
            <w:pPr>
              <w:widowControl w:val="0"/>
              <w:autoSpaceDE w:val="0"/>
              <w:snapToGri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TIPOLOGIA DI VERIFICA</w:t>
            </w:r>
          </w:p>
        </w:tc>
      </w:tr>
      <w:tr w:rsidR="00F63EE3" w14:paraId="56EFD4D3" w14:textId="77777777" w:rsidTr="00A17925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922B5" w14:textId="77777777" w:rsidR="00F63EE3" w:rsidRDefault="00F63EE3" w:rsidP="00F63EE3">
            <w:pPr>
              <w:pStyle w:val="Corpotesto"/>
              <w:snapToGrid w:val="0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4985242A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13C931C2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ASCOLTO</w:t>
            </w:r>
          </w:p>
          <w:p w14:paraId="2886926E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(COMPRENSIONE ORALE)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90EA7" w14:textId="77777777" w:rsidR="00F63EE3" w:rsidRDefault="000B7104" w:rsidP="000B7104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 w:rsidRPr="000B7104">
              <w:rPr>
                <w:rFonts w:ascii="Verdana" w:hAnsi="Verdana" w:cs="Arial"/>
                <w:sz w:val="18"/>
                <w:szCs w:val="18"/>
              </w:rPr>
              <w:t>Comprendere parole, espressioni e frasi di uso frequente relative ad ambiti personali e della vita quotidiana, anche all’interno di brevi testi orali autentici e multimodali, individuando il significato in relazione al contesto comunicativo e agli elementi culturali presenti.</w:t>
            </w:r>
          </w:p>
          <w:p w14:paraId="7061E1BB" w14:textId="77777777" w:rsidR="000B7104" w:rsidRDefault="000B7104" w:rsidP="000B7104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3BA288F2" w14:textId="6E984BC3" w:rsidR="000B7104" w:rsidRDefault="000B7104" w:rsidP="000B7104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 w:rsidRPr="000B7104">
              <w:rPr>
                <w:rFonts w:ascii="Verdana" w:hAnsi="Verdana" w:cs="Arial"/>
                <w:sz w:val="18"/>
                <w:szCs w:val="18"/>
              </w:rPr>
              <w:t>Comprendere il significato globale e individuare le informazioni principali di brevi messaggi orali, dialoghi e descrizioni riguardanti situazioni familiari, utilizzando strategie di ascolto adeguate (riconoscimento di parole chiave, anticipazione del contenuto, uso del contesto e degli elementi non verbali).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E0A4A" w14:textId="77777777" w:rsidR="00A17925" w:rsidRDefault="00A17925" w:rsidP="00A17925">
            <w:pPr>
              <w:widowControl w:val="0"/>
              <w:tabs>
                <w:tab w:val="left" w:pos="354"/>
              </w:tabs>
              <w:autoSpaceDE w:val="0"/>
              <w:ind w:left="40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>Le funzioni comunicative vengono sviluppate attraverso situazioni concrete e significative della vita quotidiana, favorendo la capacità di comprendere e produrre messaggi adeguati al contesto, di interagire con interlocutori diversi e di utilizzare la lingua francese per esprimere bisogni, richieste, opinioni e intenzioni. Le attività prevedono scambi comunicativi, simulazioni, compiti autentici e il confronto con aspetti culturali dei Paesi francofoni.</w:t>
            </w:r>
          </w:p>
          <w:p w14:paraId="0EBDADDF" w14:textId="7325B2BA" w:rsidR="00F63EE3" w:rsidRDefault="00A17925" w:rsidP="00A17925">
            <w:pPr>
              <w:widowControl w:val="0"/>
              <w:tabs>
                <w:tab w:val="left" w:pos="354"/>
              </w:tabs>
              <w:autoSpaceDE w:val="0"/>
              <w:ind w:left="40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lastRenderedPageBreak/>
              <w:t>Il lessico e le strutture linguistiche sono acquisiti e consolidati in contesti d’uso, attraverso un approccio induttivo e riflessivo che favorisca la scoperta delle regole, il confronto tra lingue e la consapevolezza del funzionamento linguistico. Mappe concettuali, schemi, glossari e strumenti digitali sostengono l’organizzazione delle conoscenze e lo sviluppo dell’autonomia nell’apprendimento.</w:t>
            </w:r>
            <w:r w:rsidR="00F63EE3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B9118" w14:textId="77777777" w:rsidR="00CB12B0" w:rsidRDefault="00A17925" w:rsidP="00F63EE3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lastRenderedPageBreak/>
              <w:t>Ascolto di testi orali autentici e multimodali (dialoghi, canzoni, brevi interviste, messaggi e materiali audiovisivi) con attività graduate di comprensione, finalizzate allo sviluppo di strategie di ascolto e alla capacità di individuare informazioni globali e specifiche.</w:t>
            </w:r>
          </w:p>
          <w:p w14:paraId="02964BBC" w14:textId="77777777" w:rsidR="00A17925" w:rsidRDefault="00A17925" w:rsidP="00F63EE3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4BE970CD" w14:textId="77777777" w:rsidR="00A17925" w:rsidRDefault="00A17925" w:rsidP="00F63EE3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>Utilizzo di video e materiali audiovisivi in lingua francese per favorire la comprensione attraverso diversi canali comunicativi, ampliare il lessico e avvicinare gli alunni ad aspetti culturali dei Paesi francofoni.</w:t>
            </w:r>
          </w:p>
          <w:p w14:paraId="74A5BC51" w14:textId="77777777" w:rsidR="00A17925" w:rsidRDefault="00A17925" w:rsidP="00F63EE3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4F46FED4" w14:textId="77777777" w:rsidR="00A17925" w:rsidRDefault="00A17925" w:rsidP="00F63EE3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 xml:space="preserve">Impiego progressivo della lingua francese come lingua veicolare </w:t>
            </w:r>
            <w:r w:rsidRPr="00A17925">
              <w:rPr>
                <w:rFonts w:ascii="Verdana" w:hAnsi="Verdana" w:cs="Arial"/>
                <w:sz w:val="18"/>
                <w:szCs w:val="18"/>
              </w:rPr>
              <w:lastRenderedPageBreak/>
              <w:t>nelle routine scolastiche e nelle attività didattiche, in modo contestualizzato, per sviluppare sicurezza nell’ascolto e nell’interazione.</w:t>
            </w:r>
          </w:p>
          <w:p w14:paraId="424BAC0D" w14:textId="77777777" w:rsidR="00A17925" w:rsidRDefault="00A17925" w:rsidP="00F63EE3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7BC5F9EC" w14:textId="0B229B87" w:rsidR="00A17925" w:rsidRDefault="00A17925" w:rsidP="00F63EE3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 xml:space="preserve">Realizzazione di simulazioni, </w:t>
            </w:r>
            <w:proofErr w:type="spellStart"/>
            <w:r w:rsidRPr="00A17925">
              <w:rPr>
                <w:rFonts w:ascii="Verdana" w:hAnsi="Verdana" w:cs="Arial"/>
                <w:sz w:val="18"/>
                <w:szCs w:val="18"/>
              </w:rPr>
              <w:t>role</w:t>
            </w:r>
            <w:proofErr w:type="spellEnd"/>
            <w:r w:rsidRPr="00A17925">
              <w:rPr>
                <w:rFonts w:ascii="Verdana" w:hAnsi="Verdana" w:cs="Arial"/>
                <w:sz w:val="18"/>
                <w:szCs w:val="18"/>
              </w:rPr>
              <w:t xml:space="preserve"> play e compiti comunicativi autentici (situazioni quotidiane, richieste di informazioni, acquisti, conversazioni) per favorire l’uso funzionale della lingua e il trasferimento delle conoscenze in contesti concreti.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D715" w14:textId="77777777" w:rsidR="00CB12B0" w:rsidRDefault="00A17925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lastRenderedPageBreak/>
              <w:t>Prove strutturate e graduate di comprensione orale (completamento, scelta multipla, vero/falso, individuazione di informazioni specifiche) finalizzate a verificare la capacità di comprendere messaggi, dialoghi e brevi testi orali relativi ad ambiti personali e quotidiani.</w:t>
            </w:r>
          </w:p>
          <w:p w14:paraId="7C9B8E1E" w14:textId="77777777" w:rsidR="00A17925" w:rsidRDefault="00A17925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</w:p>
          <w:p w14:paraId="495181DD" w14:textId="63A47BC6" w:rsidR="00A17925" w:rsidRDefault="00A17925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 xml:space="preserve">Attività di comprensione orale in situazioni comunicative autentiche o simulate (dialoghi, </w:t>
            </w:r>
            <w:proofErr w:type="spellStart"/>
            <w:r w:rsidRPr="00A17925">
              <w:rPr>
                <w:rFonts w:ascii="Verdana" w:hAnsi="Verdana" w:cs="Arial"/>
                <w:sz w:val="18"/>
                <w:szCs w:val="18"/>
              </w:rPr>
              <w:t>role</w:t>
            </w:r>
            <w:proofErr w:type="spellEnd"/>
            <w:r w:rsidRPr="00A17925">
              <w:rPr>
                <w:rFonts w:ascii="Verdana" w:hAnsi="Verdana" w:cs="Arial"/>
                <w:sz w:val="18"/>
                <w:szCs w:val="18"/>
              </w:rPr>
              <w:t xml:space="preserve"> play, consegne, richieste di informazioni) per valutare la capacità di cogliere il significato globale e le informazioni essenziali, utilizzando strategie di ascolto adeguate.</w:t>
            </w:r>
          </w:p>
        </w:tc>
      </w:tr>
      <w:tr w:rsidR="00F63EE3" w14:paraId="0EA464CA" w14:textId="77777777" w:rsidTr="00A17925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47ED0" w14:textId="77777777" w:rsidR="00F63EE3" w:rsidRDefault="00F63EE3" w:rsidP="00F63EE3">
            <w:pPr>
              <w:pStyle w:val="Corpotesto"/>
              <w:snapToGrid w:val="0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1241DB70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038C246B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325DD059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LETTURA</w:t>
            </w:r>
          </w:p>
          <w:p w14:paraId="540EB801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(COMPRENSIONE SCRITTA)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FFCFA" w14:textId="77777777" w:rsidR="00CB12B0" w:rsidRDefault="000B7104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 w:rsidRPr="000B7104">
              <w:rPr>
                <w:rFonts w:ascii="Verdana" w:hAnsi="Verdana" w:cs="Arial"/>
                <w:sz w:val="18"/>
                <w:szCs w:val="18"/>
              </w:rPr>
              <w:t>Comprendere brevi testi scritti di uso quotidiano e personale (messaggi, lettere, e-mail, descrizioni), anche accompagnati da elementi visivi o digitali, individuandone il significato globale e le informazioni essenziali in relazione al contesto comunicativo.</w:t>
            </w:r>
          </w:p>
          <w:p w14:paraId="7C95D6E6" w14:textId="77777777" w:rsidR="000B7104" w:rsidRDefault="000B7104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318B6CD7" w14:textId="77777777" w:rsidR="000B7104" w:rsidRDefault="000B7104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 w:rsidRPr="000B7104">
              <w:rPr>
                <w:rFonts w:ascii="Verdana" w:hAnsi="Verdana" w:cs="Arial"/>
                <w:sz w:val="18"/>
                <w:szCs w:val="18"/>
              </w:rPr>
              <w:t>Ricavare informazioni esplicite da semplici testi funzionali e autentici (avvisi, pubblicità, programmi, menu, orari, opuscoli), utilizzando strategie di lettura adeguate allo scopo, come la ricerca di parole chiave e dati specifici.</w:t>
            </w:r>
          </w:p>
          <w:p w14:paraId="13B1B571" w14:textId="77777777" w:rsidR="000B7104" w:rsidRDefault="000B7104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0D5F365D" w14:textId="7CE4829B" w:rsidR="000B7104" w:rsidRDefault="000B7104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 w:rsidRPr="000B7104">
              <w:rPr>
                <w:rFonts w:ascii="Verdana" w:hAnsi="Verdana" w:cs="Arial"/>
                <w:sz w:val="18"/>
                <w:szCs w:val="18"/>
              </w:rPr>
              <w:t>Conoscere e confrontarsi con aspetti della cultura e della vita quotidiana dei Paesi francofoni attraverso testi autentici, anche digitali e multimodali, sviluppando curiosità, apertura verso altre realtà culturali e consapevolezza del rapporto tra lingua e cultura.</w:t>
            </w: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53367" w14:textId="77777777" w:rsidR="00F63EE3" w:rsidRDefault="00F63EE3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411A3" w14:textId="77777777" w:rsidR="00F63EE3" w:rsidRDefault="00A17925" w:rsidP="00F63EE3">
            <w:pPr>
              <w:widowControl w:val="0"/>
              <w:tabs>
                <w:tab w:val="left" w:pos="1380"/>
              </w:tabs>
              <w:autoSpaceDE w:val="0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>Lettura guidata di testi semplici, autentici e adattati, anche corredati da elementi visivi e digitali, per sviluppare la comprensione globale e la capacità di ricavare informazioni in relazione allo scopo della lettura.</w:t>
            </w:r>
          </w:p>
          <w:p w14:paraId="298699D4" w14:textId="77777777" w:rsidR="00A17925" w:rsidRDefault="00A17925" w:rsidP="00F63EE3">
            <w:pPr>
              <w:widowControl w:val="0"/>
              <w:tabs>
                <w:tab w:val="left" w:pos="1380"/>
              </w:tabs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49BC4DDF" w14:textId="77777777" w:rsidR="00A17925" w:rsidRDefault="00A17925" w:rsidP="00F63EE3">
            <w:pPr>
              <w:widowControl w:val="0"/>
              <w:tabs>
                <w:tab w:val="left" w:pos="1380"/>
              </w:tabs>
              <w:autoSpaceDE w:val="0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 xml:space="preserve">Sviluppo di strategie di lettura (anticipazione del contenuto, individuazione di parole chiave, analisi del contesto, uso degli elementi </w:t>
            </w:r>
            <w:proofErr w:type="spellStart"/>
            <w:r w:rsidRPr="00A17925">
              <w:rPr>
                <w:rFonts w:ascii="Verdana" w:hAnsi="Verdana" w:cs="Arial"/>
                <w:sz w:val="18"/>
                <w:szCs w:val="18"/>
              </w:rPr>
              <w:t>paratestuali</w:t>
            </w:r>
            <w:proofErr w:type="spellEnd"/>
            <w:r w:rsidRPr="00A17925">
              <w:rPr>
                <w:rFonts w:ascii="Verdana" w:hAnsi="Verdana" w:cs="Arial"/>
                <w:sz w:val="18"/>
                <w:szCs w:val="18"/>
              </w:rPr>
              <w:t>, formulazione di ipotesi sul significato di parole nuove) per favorire una progressiva autonomia nella comprensione dei testi scritti.</w:t>
            </w:r>
          </w:p>
          <w:p w14:paraId="378BD16F" w14:textId="77777777" w:rsidR="00A17925" w:rsidRDefault="00A17925" w:rsidP="00F63EE3">
            <w:pPr>
              <w:widowControl w:val="0"/>
              <w:tabs>
                <w:tab w:val="left" w:pos="1380"/>
              </w:tabs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3737E0E8" w14:textId="724D331A" w:rsidR="00A17925" w:rsidRDefault="00A17925" w:rsidP="00F63EE3">
            <w:pPr>
              <w:widowControl w:val="0"/>
              <w:tabs>
                <w:tab w:val="left" w:pos="1380"/>
              </w:tabs>
              <w:autoSpaceDE w:val="0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>Attività di confronto interculturale attraverso testi, immagini e materiali autentici relativi alla cultura francofona, finalizzate a riconoscere somiglianze e differenze tra realtà diverse e a sviluppare apertura, curiosità e consapevolezza della relazione tra lingua e cultura.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6BAB" w14:textId="77777777" w:rsidR="00CB12B0" w:rsidRDefault="00A17925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>Prove strutturate e graduate di comprensione scritta (scelta multipla, completamento, vero/falso, associazione) per verificare la capacità di comprendere il significato globale e individuare informazioni essenziali in brevi testi relativi ad ambiti familiari e quotidiani.</w:t>
            </w:r>
          </w:p>
          <w:p w14:paraId="595A9258" w14:textId="77777777" w:rsidR="00A17925" w:rsidRDefault="00A17925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</w:p>
          <w:p w14:paraId="6546DCD1" w14:textId="77777777" w:rsidR="00A17925" w:rsidRDefault="00A17925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>Risposte a domande su testi letti per valutare la capacità di ricavare informazioni esplicite, rielaborare semplici contenuti e utilizzare il lessico e le strutture linguistiche apprese in modo adeguato al livello.</w:t>
            </w:r>
          </w:p>
          <w:p w14:paraId="0355B87B" w14:textId="77777777" w:rsidR="00A17925" w:rsidRDefault="00A17925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</w:p>
          <w:p w14:paraId="0A4B87C6" w14:textId="694638D3" w:rsidR="00A17925" w:rsidRDefault="00A17925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>Attività di ricerca e selezione di informazioni specifiche in testi di diversa tipologia (messaggi, e-mail, annunci, testi informativi, materiali autentici), attraverso l’utilizzo di strategie di lettura come l’individuazione di parole chiave e dati rilevanti.</w:t>
            </w:r>
          </w:p>
        </w:tc>
      </w:tr>
      <w:tr w:rsidR="00F63EE3" w14:paraId="444F5A3B" w14:textId="77777777" w:rsidTr="00A17925">
        <w:trPr>
          <w:trHeight w:val="156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B5327" w14:textId="77777777" w:rsidR="00F63EE3" w:rsidRDefault="00F63EE3" w:rsidP="00F63EE3">
            <w:pPr>
              <w:pStyle w:val="Corpotesto"/>
              <w:snapToGrid w:val="0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5471DABB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2EE1106D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PARLATO</w:t>
            </w:r>
          </w:p>
          <w:p w14:paraId="0B3FECEF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(PRODUZIONE E INTERAZIONE ORALE)</w:t>
            </w:r>
          </w:p>
          <w:p w14:paraId="2E713D4E" w14:textId="77777777" w:rsidR="00F63EE3" w:rsidRDefault="00F63EE3" w:rsidP="00F63EE3">
            <w:pPr>
              <w:pStyle w:val="Corpotes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4949A0D1" w14:textId="77777777" w:rsidR="00F63EE3" w:rsidRDefault="00F63EE3" w:rsidP="00F63EE3">
            <w:pPr>
              <w:pStyle w:val="Corpotesto"/>
              <w:rPr>
                <w:rFonts w:ascii="Verdana" w:hAnsi="Verdana"/>
                <w:b/>
                <w:sz w:val="18"/>
                <w:szCs w:val="18"/>
              </w:rPr>
            </w:pPr>
          </w:p>
          <w:p w14:paraId="28AB56B5" w14:textId="77777777" w:rsidR="00F63EE3" w:rsidRDefault="00F63EE3" w:rsidP="00F63EE3">
            <w:pPr>
              <w:pStyle w:val="Corpotesto"/>
              <w:rPr>
                <w:rFonts w:ascii="Verdana" w:hAnsi="Verdana"/>
                <w:b/>
                <w:sz w:val="18"/>
                <w:szCs w:val="18"/>
              </w:rPr>
            </w:pPr>
          </w:p>
          <w:p w14:paraId="502A1CFE" w14:textId="77777777" w:rsidR="00F63EE3" w:rsidRDefault="00F63EE3" w:rsidP="00F63EE3">
            <w:pPr>
              <w:pStyle w:val="Corpotes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F4EB1" w14:textId="77777777" w:rsidR="000B7104" w:rsidRDefault="000B7104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 w:rsidRPr="000B7104">
              <w:rPr>
                <w:rFonts w:ascii="Verdana" w:hAnsi="Verdana" w:cs="Arial"/>
                <w:sz w:val="18"/>
                <w:szCs w:val="18"/>
              </w:rPr>
              <w:t>Descrivere aspetti della propria vita quotidiana, delle proprie esperienze e dei propri interessi utilizzando frasi collegate in modo semplice e comprensibile, adattando il linguaggio alla situazione comunicativa e utilizzando lessico e strutture adeguati al livello.</w:t>
            </w:r>
          </w:p>
          <w:p w14:paraId="45A8BA41" w14:textId="77777777" w:rsidR="000B7104" w:rsidRDefault="000B7104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52B0F3FA" w14:textId="77777777" w:rsidR="000B7104" w:rsidRDefault="000B7104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 w:rsidRPr="000B7104">
              <w:rPr>
                <w:rFonts w:ascii="Verdana" w:hAnsi="Verdana" w:cs="Arial"/>
                <w:sz w:val="18"/>
                <w:szCs w:val="18"/>
              </w:rPr>
              <w:t>Interagire in brevi scambi comunicativi su argomenti familiari e di interesse personale, partecipando alla conversazione anche attraverso richieste di chiarimento, ripetizioni o riformulazioni e collaborando con l’interlocutore per mantenere lo scambio.</w:t>
            </w:r>
          </w:p>
          <w:p w14:paraId="529A34F2" w14:textId="77777777" w:rsidR="000B7104" w:rsidRDefault="000B7104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41E3D9BD" w14:textId="32230797" w:rsidR="00F63EE3" w:rsidRDefault="000B7104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 w:rsidRPr="000B7104">
              <w:rPr>
                <w:rFonts w:ascii="Verdana" w:hAnsi="Verdana" w:cs="Arial"/>
                <w:sz w:val="18"/>
                <w:szCs w:val="18"/>
              </w:rPr>
              <w:t>Leggere ad alta voce brevi testi rispettando progressivamente pronuncia, ritmo e intonazione della lingua francese e utilizzare modelli orali per migliorare la correttezza fonologica e la comprensibilità del messaggio.</w:t>
            </w:r>
            <w:r w:rsidR="00CB12B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4F19D" w14:textId="77777777" w:rsidR="00F63EE3" w:rsidRDefault="00F63EE3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62EE5" w14:textId="77777777" w:rsidR="003F4598" w:rsidRDefault="00A17925" w:rsidP="00F63EE3">
            <w:pPr>
              <w:widowControl w:val="0"/>
              <w:tabs>
                <w:tab w:val="left" w:pos="324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>Attività di interazione orale guidata e progressivamente autonoma con l’insegnante e tra pari, attraverso dialoghi, conversazioni brevi e attività cooperative, per sviluppare la capacità di comunicare in situazioni familiari e significative.</w:t>
            </w:r>
          </w:p>
          <w:p w14:paraId="77021E16" w14:textId="77777777" w:rsidR="00A17925" w:rsidRDefault="00A17925" w:rsidP="00F63EE3">
            <w:pPr>
              <w:widowControl w:val="0"/>
              <w:tabs>
                <w:tab w:val="left" w:pos="324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070180E0" w14:textId="77777777" w:rsidR="00A17925" w:rsidRDefault="00A17925" w:rsidP="00F63EE3">
            <w:pPr>
              <w:widowControl w:val="0"/>
              <w:tabs>
                <w:tab w:val="left" w:pos="324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>Attività di ascolto, riproduzione e produzione orale finalizzate al miglioramento della pronuncia, del ritmo e dell’intonazione della lingua francese, anche attraverso l’imitazione di modelli autentici e l’uso di strumenti digitali.</w:t>
            </w:r>
          </w:p>
          <w:p w14:paraId="75CFE4B5" w14:textId="77777777" w:rsidR="00A17925" w:rsidRDefault="00A17925" w:rsidP="00F63EE3">
            <w:pPr>
              <w:widowControl w:val="0"/>
              <w:tabs>
                <w:tab w:val="left" w:pos="324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125FD831" w14:textId="42CE7A92" w:rsidR="00A17925" w:rsidRDefault="00A17925" w:rsidP="00F63EE3">
            <w:pPr>
              <w:widowControl w:val="0"/>
              <w:tabs>
                <w:tab w:val="left" w:pos="324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 xml:space="preserve">Attività di </w:t>
            </w:r>
            <w:proofErr w:type="spellStart"/>
            <w:r w:rsidRPr="00A17925">
              <w:rPr>
                <w:rFonts w:ascii="Verdana" w:hAnsi="Verdana" w:cs="Arial"/>
                <w:sz w:val="18"/>
                <w:szCs w:val="18"/>
              </w:rPr>
              <w:t>role</w:t>
            </w:r>
            <w:proofErr w:type="spellEnd"/>
            <w:r w:rsidRPr="00A17925">
              <w:rPr>
                <w:rFonts w:ascii="Verdana" w:hAnsi="Verdana" w:cs="Arial"/>
                <w:sz w:val="18"/>
                <w:szCs w:val="18"/>
              </w:rPr>
              <w:t xml:space="preserve"> play e simulazioni di situazioni reali (acquisti, richieste di informazioni, appuntamenti, conversazioni quotidiane) per favorire l’uso funzionale della lingua, la partecipazione attiva e lo sviluppo della competenza comunicativa e interculturale.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85C6" w14:textId="77777777" w:rsidR="00F63EE3" w:rsidRDefault="00A17925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>Verifiche orali attraverso risposte a domande, dialoghi guidati, simulazioni e brevi descrizioni su argomenti familiari e situazioni quotidiane, finalizzate a valutare la capacità di interagire e produrre messaggi comprensibili, organizzando le informazioni in modo semplice e utilizzando lessico, funzioni comunicative e strutture linguistiche adeguate al livello.</w:t>
            </w:r>
          </w:p>
          <w:p w14:paraId="49C0F2F4" w14:textId="77777777" w:rsidR="00A17925" w:rsidRDefault="00A17925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</w:p>
          <w:p w14:paraId="01F58DD8" w14:textId="44240A09" w:rsidR="00A17925" w:rsidRDefault="00A17925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63EE3" w14:paraId="160102F9" w14:textId="77777777" w:rsidTr="00A17925">
        <w:trPr>
          <w:trHeight w:val="103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55D35" w14:textId="77777777" w:rsidR="00F63EE3" w:rsidRDefault="00F63EE3" w:rsidP="00F63EE3">
            <w:pPr>
              <w:pStyle w:val="Corpotesto"/>
              <w:snapToGrid w:val="0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07158795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5FFF23FD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5A1477FA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SCRITTURA</w:t>
            </w:r>
          </w:p>
          <w:p w14:paraId="5E4B8E35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(PRODUZIONE SCRITTA)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3C58B" w14:textId="77777777" w:rsidR="003F4598" w:rsidRDefault="000B7104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0B7104">
              <w:rPr>
                <w:rFonts w:ascii="Verdana" w:hAnsi="Verdana" w:cs="Arial"/>
                <w:sz w:val="18"/>
                <w:szCs w:val="18"/>
              </w:rPr>
              <w:t>Produrre brevi testi scritti relativi ad ambiti familiari e personali (descrizioni, messaggi, brevi lettere o e-mail), utilizzando lessico e strutture linguistiche adeguati al livello e organizzando le informazioni in modo semplice e coerente rispetto allo scopo comunicativo.</w:t>
            </w:r>
          </w:p>
          <w:p w14:paraId="4E449C0D" w14:textId="77777777" w:rsidR="000B7104" w:rsidRDefault="000B7104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11E605DF" w14:textId="77777777" w:rsidR="000B7104" w:rsidRDefault="000B7104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0B7104">
              <w:rPr>
                <w:rFonts w:ascii="Verdana" w:hAnsi="Verdana" w:cs="Arial"/>
                <w:sz w:val="18"/>
                <w:szCs w:val="18"/>
              </w:rPr>
              <w:t>Scrivere brevi testi per descrivere attività quotidiane, esperienze personali e interessi, utilizzando modelli e strategie di pianificazione per comunicare informazioni essenziali in modo chiaro e comprensibile.</w:t>
            </w:r>
          </w:p>
          <w:p w14:paraId="70AD3CE7" w14:textId="77777777" w:rsidR="000B7104" w:rsidRDefault="000B7104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2B30A4CC" w14:textId="4C5EADBA" w:rsidR="000B7104" w:rsidRDefault="000B7104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0B7104">
              <w:rPr>
                <w:rFonts w:ascii="Verdana" w:hAnsi="Verdana" w:cs="Arial"/>
                <w:sz w:val="18"/>
                <w:szCs w:val="18"/>
              </w:rPr>
              <w:t xml:space="preserve">Riconoscere e correggere progressivamente i propri errori attraverso attività di revisione e autovalutazione, utilizzando strumenti di supporto (schemi, mappe, glossari, risorse digitali) per </w:t>
            </w:r>
            <w:r w:rsidRPr="000B7104">
              <w:rPr>
                <w:rFonts w:ascii="Verdana" w:hAnsi="Verdana" w:cs="Arial"/>
                <w:sz w:val="18"/>
                <w:szCs w:val="18"/>
              </w:rPr>
              <w:lastRenderedPageBreak/>
              <w:t>sviluppare consapevolezza linguistica e autonomia nell'apprendimento.</w:t>
            </w: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EED38" w14:textId="77777777" w:rsidR="00F63EE3" w:rsidRDefault="00F63EE3" w:rsidP="00F63EE3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40BD6" w14:textId="77777777" w:rsidR="00F63EE3" w:rsidRDefault="00A17925" w:rsidP="00A17925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>Produzione guidata di testi scritti progressivamente più articolati su argomenti familiari e significativi, attraverso modelli, tracce e strumenti di supporto, per sviluppare la capacità di organizzare le informazioni e comunicare in modo chiaro ed efficace.</w:t>
            </w:r>
          </w:p>
          <w:p w14:paraId="441FB9E8" w14:textId="77777777" w:rsidR="00A17925" w:rsidRDefault="00A17925" w:rsidP="00A17925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0214AD8D" w14:textId="77777777" w:rsidR="00A17925" w:rsidRDefault="00A17925" w:rsidP="00A17925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>Attività diversificate per il consolidamento del lessico, delle strutture linguistiche e delle funzioni comunicative, proposte in contesti d’uso significativi e finalizzate all’impiego della lingua come strumento di comunicazione.</w:t>
            </w:r>
          </w:p>
          <w:p w14:paraId="757C9696" w14:textId="77777777" w:rsidR="00A17925" w:rsidRDefault="00A17925" w:rsidP="00A17925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49F84A90" w14:textId="5CAE9C6B" w:rsidR="00A17925" w:rsidRDefault="00A17925" w:rsidP="00A17925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 xml:space="preserve">Attività di revisione, autocorrezione e riflessione sugli errori attraverso strumenti quali schemi, mappe, griglie di </w:t>
            </w:r>
            <w:r w:rsidRPr="00A17925">
              <w:rPr>
                <w:rFonts w:ascii="Verdana" w:hAnsi="Verdana" w:cs="Arial"/>
                <w:sz w:val="18"/>
                <w:szCs w:val="18"/>
              </w:rPr>
              <w:lastRenderedPageBreak/>
              <w:t>controllo e risorse digitali, per favorire la consapevolezza linguistica, l’autonomia e lo sviluppo di strategie di apprendimento.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0550" w14:textId="77777777" w:rsidR="003F4598" w:rsidRDefault="00A17925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lastRenderedPageBreak/>
              <w:t>Verifiche scritte attraverso risposte a domande, produzione di brevi testi e composizioni guidate su argomenti familiari e situazioni comunicative significative, finalizzate a valutare la capacità di comunicare per iscritto utilizzando lessico, funzioni comunicative e strutture linguistiche adeguate al livello.</w:t>
            </w:r>
          </w:p>
          <w:p w14:paraId="1718DE87" w14:textId="77777777" w:rsidR="00A17925" w:rsidRDefault="00A17925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</w:p>
          <w:p w14:paraId="2D14E77A" w14:textId="1DA265E3" w:rsidR="00A17925" w:rsidRDefault="00A17925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  <w:r w:rsidRPr="00A17925">
              <w:rPr>
                <w:rFonts w:ascii="Verdana" w:hAnsi="Verdana" w:cs="Arial"/>
                <w:sz w:val="18"/>
                <w:szCs w:val="18"/>
              </w:rPr>
              <w:t>Attività di completamento, trasformazione e rielaborazione linguistica per consolidare l’uso delle strutture morfosintattiche e del lessico, favorendo la riflessione sulla lingua e la capacità di applicare le conoscenze in nuovi contesti comunicativi.</w:t>
            </w:r>
          </w:p>
        </w:tc>
      </w:tr>
    </w:tbl>
    <w:p w14:paraId="4B4EE083" w14:textId="77777777" w:rsidR="00407DA3" w:rsidRDefault="00407DA3" w:rsidP="00F63EE3">
      <w:pPr>
        <w:widowControl w:val="0"/>
        <w:autoSpaceDE w:val="0"/>
        <w:jc w:val="center"/>
        <w:rPr>
          <w:rFonts w:ascii="Verdana" w:hAnsi="Verdana" w:cs="Arial"/>
          <w:b/>
          <w:sz w:val="20"/>
          <w:szCs w:val="20"/>
        </w:rPr>
      </w:pPr>
    </w:p>
    <w:p w14:paraId="473CFCD2" w14:textId="77777777" w:rsidR="00407DA3" w:rsidRDefault="00407DA3" w:rsidP="00F63EE3">
      <w:pPr>
        <w:widowControl w:val="0"/>
        <w:autoSpaceDE w:val="0"/>
        <w:jc w:val="center"/>
        <w:rPr>
          <w:rFonts w:ascii="Verdana" w:hAnsi="Verdana" w:cs="Arial"/>
          <w:b/>
          <w:sz w:val="20"/>
          <w:szCs w:val="20"/>
        </w:rPr>
      </w:pPr>
    </w:p>
    <w:p w14:paraId="04C186A2" w14:textId="77777777" w:rsidR="00407DA3" w:rsidRDefault="00407DA3" w:rsidP="00F63EE3">
      <w:pPr>
        <w:widowControl w:val="0"/>
        <w:autoSpaceDE w:val="0"/>
        <w:jc w:val="center"/>
        <w:rPr>
          <w:rFonts w:ascii="Verdana" w:hAnsi="Verdana" w:cs="Arial"/>
          <w:b/>
          <w:sz w:val="20"/>
          <w:szCs w:val="20"/>
        </w:rPr>
      </w:pPr>
    </w:p>
    <w:p w14:paraId="0ACF2CD4" w14:textId="77777777" w:rsidR="00407DA3" w:rsidRDefault="00407DA3" w:rsidP="00F63EE3">
      <w:pPr>
        <w:widowControl w:val="0"/>
        <w:autoSpaceDE w:val="0"/>
        <w:jc w:val="center"/>
        <w:rPr>
          <w:rFonts w:ascii="Verdana" w:hAnsi="Verdana" w:cs="Arial"/>
          <w:b/>
          <w:sz w:val="20"/>
          <w:szCs w:val="20"/>
        </w:rPr>
      </w:pPr>
    </w:p>
    <w:p w14:paraId="595C4A83" w14:textId="77777777" w:rsidR="00407DA3" w:rsidRDefault="00407DA3" w:rsidP="00F63EE3">
      <w:pPr>
        <w:widowControl w:val="0"/>
        <w:autoSpaceDE w:val="0"/>
        <w:jc w:val="center"/>
        <w:rPr>
          <w:rFonts w:ascii="Verdana" w:hAnsi="Verdana" w:cs="Arial"/>
          <w:b/>
          <w:sz w:val="20"/>
          <w:szCs w:val="20"/>
        </w:rPr>
      </w:pPr>
    </w:p>
    <w:p w14:paraId="3FDBC128" w14:textId="48F77BFC" w:rsidR="00F63EE3" w:rsidRDefault="00F63EE3" w:rsidP="00F63EE3">
      <w:pPr>
        <w:widowControl w:val="0"/>
        <w:autoSpaceDE w:val="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FRANCESE</w:t>
      </w:r>
    </w:p>
    <w:p w14:paraId="6C8DE5EF" w14:textId="77777777" w:rsidR="00F63EE3" w:rsidRDefault="00F63EE3" w:rsidP="00F63EE3">
      <w:pPr>
        <w:widowControl w:val="0"/>
        <w:autoSpaceDE w:val="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SCUOLA SECONDARIA DI 1° GRADO – CLASSE TERZA</w:t>
      </w:r>
    </w:p>
    <w:p w14:paraId="1ABAE9D4" w14:textId="77777777" w:rsidR="00F63EE3" w:rsidRDefault="00F63EE3" w:rsidP="00F63EE3">
      <w:pPr>
        <w:widowControl w:val="0"/>
        <w:autoSpaceDE w:val="0"/>
        <w:jc w:val="center"/>
        <w:rPr>
          <w:rFonts w:ascii="Verdana" w:hAnsi="Verdana" w:cs="Arial"/>
          <w:b/>
          <w:sz w:val="20"/>
          <w:szCs w:val="20"/>
        </w:rPr>
      </w:pPr>
    </w:p>
    <w:tbl>
      <w:tblPr>
        <w:tblW w:w="0" w:type="auto"/>
        <w:tblInd w:w="-457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673"/>
        <w:gridCol w:w="4271"/>
        <w:gridCol w:w="2488"/>
        <w:gridCol w:w="3182"/>
        <w:gridCol w:w="2376"/>
      </w:tblGrid>
      <w:tr w:rsidR="00F63EE3" w14:paraId="1030790B" w14:textId="77777777" w:rsidTr="00242805">
        <w:trPr>
          <w:tblHeader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921FE" w14:textId="77777777" w:rsidR="00F63EE3" w:rsidRDefault="00F63EE3" w:rsidP="00F63EE3">
            <w:pPr>
              <w:widowControl w:val="0"/>
              <w:autoSpaceDE w:val="0"/>
              <w:snapToGri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COMPETENZE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9B4AF" w14:textId="77777777" w:rsidR="00F63EE3" w:rsidRDefault="00F63EE3" w:rsidP="00F63EE3">
            <w:pPr>
              <w:widowControl w:val="0"/>
              <w:autoSpaceDE w:val="0"/>
              <w:snapToGri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OBIETTIVI DI APPRENDIMENTO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58C3E" w14:textId="77777777" w:rsidR="00F63EE3" w:rsidRDefault="00F63EE3" w:rsidP="00F63EE3">
            <w:pPr>
              <w:widowControl w:val="0"/>
              <w:autoSpaceDE w:val="0"/>
              <w:snapToGri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SAPERI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20B3A" w14:textId="77777777" w:rsidR="00F63EE3" w:rsidRDefault="00F63EE3" w:rsidP="00F63EE3">
            <w:pPr>
              <w:widowControl w:val="0"/>
              <w:autoSpaceDE w:val="0"/>
              <w:snapToGri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METODOLOGIE E STRATEGIE DIDATTICHE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8EB4" w14:textId="77777777" w:rsidR="00F63EE3" w:rsidRDefault="00F63EE3" w:rsidP="00F63EE3">
            <w:pPr>
              <w:widowControl w:val="0"/>
              <w:autoSpaceDE w:val="0"/>
              <w:snapToGri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TIPOLOGIA DI VERIFICA </w:t>
            </w:r>
          </w:p>
        </w:tc>
      </w:tr>
      <w:tr w:rsidR="00F63EE3" w14:paraId="12EB37AE" w14:textId="77777777" w:rsidTr="00242805"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052D2" w14:textId="77777777" w:rsidR="00F63EE3" w:rsidRDefault="00F63EE3" w:rsidP="00F63EE3">
            <w:pPr>
              <w:pStyle w:val="Corpotesto"/>
              <w:snapToGrid w:val="0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57960220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30DC7C8A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ASCOLTO</w:t>
            </w:r>
          </w:p>
          <w:p w14:paraId="15A277BA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(COMPRENSIONE ORALE)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B3BCF" w14:textId="77777777" w:rsidR="00B77F8D" w:rsidRDefault="00A17925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A17925">
              <w:rPr>
                <w:rFonts w:ascii="Verdana" w:hAnsi="Verdana" w:cs="Arial"/>
                <w:sz w:val="18"/>
                <w:szCs w:val="18"/>
              </w:rPr>
              <w:t>Comprendere il significato globale e le informazioni principali di testi orali di diversa tipologia, espressi con linguaggio chiaro e relativi ad ambiti familiari o di interesse personale, utilizzando strategie di ascolto adeguate (individuazione di parole chiave, elementi contestuali e informazioni rilevanti).</w:t>
            </w:r>
          </w:p>
          <w:p w14:paraId="15D75DAE" w14:textId="77777777" w:rsidR="00A17925" w:rsidRDefault="00A17925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70D5C8A9" w14:textId="77777777" w:rsidR="00A17925" w:rsidRDefault="00A17925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A17925">
              <w:rPr>
                <w:rFonts w:ascii="Verdana" w:hAnsi="Verdana" w:cs="Arial"/>
                <w:sz w:val="18"/>
                <w:szCs w:val="18"/>
              </w:rPr>
              <w:t>Comprendere brevi comunicazioni e testi orali autentici relativi alla vita quotidiana, ad aspetti di attualità e a temi vicini all’esperienza degli studenti, riconoscendo informazioni esplicite e il significato complessivo del messaggio anche in presenza di elementi culturali specifici.</w:t>
            </w:r>
          </w:p>
          <w:p w14:paraId="4A742A78" w14:textId="77777777" w:rsidR="00A17925" w:rsidRDefault="00A17925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0CCD8B06" w14:textId="7CF7D8DF" w:rsidR="00A17925" w:rsidRDefault="00A17925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A17925">
              <w:rPr>
                <w:rFonts w:ascii="Verdana" w:hAnsi="Verdana" w:cs="Arial"/>
                <w:sz w:val="18"/>
                <w:szCs w:val="18"/>
              </w:rPr>
              <w:t>Comprendere brevi testi audiovisivi e multimediali in lingua francese, individuando parole chiave, informazioni essenziali e significato globale, anche attraverso il supporto di immagini, suoni e altri elementi non verbali, sviluppando strategie autonome di comprensione.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9616E" w14:textId="30041DAB" w:rsidR="00407DA3" w:rsidRPr="001352F5" w:rsidRDefault="001352F5" w:rsidP="00407DA3">
            <w:pPr>
              <w:widowControl w:val="0"/>
              <w:tabs>
                <w:tab w:val="left" w:pos="154"/>
              </w:tabs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  <w:r w:rsidR="00407DA3" w:rsidRPr="001352F5">
              <w:rPr>
                <w:rFonts w:ascii="Verdana" w:hAnsi="Verdana" w:cs="Arial"/>
                <w:sz w:val="18"/>
                <w:szCs w:val="18"/>
              </w:rPr>
              <w:t>Le funzioni comunicative vengono sviluppate attraverso situazioni significative e vicine all’esperienza degli studenti, finalizzate all’uso della lingua francese per raccontare semplici esperienze, descrivere persone e luoghi, esprimere gusti e opinioni, formulare richieste, dare informazioni e partecipare a brevi scambi comunicativi. Le attività favoriscono la progressiva autonomia nell’uso della lingua e il confronto con aspetti culturali dei Paesi francofoni.</w:t>
            </w:r>
          </w:p>
          <w:p w14:paraId="1BB06589" w14:textId="77777777" w:rsidR="00407DA3" w:rsidRPr="001352F5" w:rsidRDefault="00407DA3" w:rsidP="00407DA3">
            <w:pPr>
              <w:widowControl w:val="0"/>
              <w:tabs>
                <w:tab w:val="left" w:pos="154"/>
              </w:tabs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6C4EC30D" w14:textId="0DDF47E1" w:rsidR="00F63EE3" w:rsidRPr="001352F5" w:rsidRDefault="001352F5" w:rsidP="00407DA3">
            <w:pPr>
              <w:widowControl w:val="0"/>
              <w:tabs>
                <w:tab w:val="left" w:pos="154"/>
              </w:tabs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407DA3" w:rsidRPr="001352F5">
              <w:rPr>
                <w:rFonts w:ascii="Verdana" w:hAnsi="Verdana" w:cs="Arial"/>
                <w:sz w:val="18"/>
                <w:szCs w:val="18"/>
              </w:rPr>
              <w:t xml:space="preserve">Il lessico e le strutture linguistiche sono acquisiti e consolidati in contesti comunicativi reali, attraverso un approccio induttivo e riflessivo che permette agli alunni di individuare regolarità, confrontare il </w:t>
            </w:r>
            <w:r w:rsidR="00407DA3" w:rsidRPr="001352F5">
              <w:rPr>
                <w:rFonts w:ascii="Verdana" w:hAnsi="Verdana" w:cs="Arial"/>
                <w:sz w:val="18"/>
                <w:szCs w:val="18"/>
              </w:rPr>
              <w:lastRenderedPageBreak/>
              <w:t>funzionamento della lingua francese con la lingua madre e utilizzare strumenti di supporto (mappe, schemi, glossari e risorse digitali) per organizzare le conoscenze e sviluppare strategie di apprendimento autonome.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6A297" w14:textId="77777777" w:rsidR="00B77F8D" w:rsidRDefault="00407DA3" w:rsidP="00B77F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 xml:space="preserve">- </w:t>
            </w:r>
            <w:r w:rsidRPr="00407DA3">
              <w:rPr>
                <w:rFonts w:ascii="Verdana" w:hAnsi="Verdana" w:cs="Arial"/>
                <w:sz w:val="18"/>
                <w:szCs w:val="18"/>
              </w:rPr>
              <w:t>Ascolto di testi orali autentici e graduati (dialoghi, brevi interviste, messaggi, canzoni e materiali audiovisivi) per sviluppare la comprensione globale e l’individuazione di informazioni essenziali attraverso strategie di ascolto adeguate al livello degli alunni.</w:t>
            </w:r>
          </w:p>
          <w:p w14:paraId="275D391E" w14:textId="77777777" w:rsidR="00407DA3" w:rsidRDefault="00407DA3" w:rsidP="00B77F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4EA18B94" w14:textId="77777777" w:rsidR="00407DA3" w:rsidRDefault="00407DA3" w:rsidP="00B77F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07DA3">
              <w:rPr>
                <w:rFonts w:ascii="Verdana" w:hAnsi="Verdana" w:cs="Arial"/>
                <w:sz w:val="18"/>
                <w:szCs w:val="18"/>
              </w:rPr>
              <w:t>Utilizzo di materiali audiovisivi e multimediali in lingua francese per favorire la comprensione attraverso più canali comunicativi, ampliare il lessico e avvicinare gli studenti ad aspetti della cultura francofona.</w:t>
            </w:r>
          </w:p>
          <w:p w14:paraId="0774E2CE" w14:textId="12B57712" w:rsidR="00407DA3" w:rsidRDefault="00407DA3" w:rsidP="00B77F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2AE56AB7" w14:textId="38B01B45" w:rsidR="00407DA3" w:rsidRDefault="00407DA3" w:rsidP="00B77F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07DA3">
              <w:rPr>
                <w:rFonts w:ascii="Verdana" w:hAnsi="Verdana" w:cs="Arial"/>
                <w:sz w:val="18"/>
                <w:szCs w:val="18"/>
              </w:rPr>
              <w:t>Impiego progressivo della lingua francese nelle routine scolastiche e nelle attività didattiche, in situazioni contestualizzate e significative, per consolidare la comprensione e favorire una partecipazione attiva degli alunni.</w:t>
            </w:r>
          </w:p>
          <w:p w14:paraId="0C389841" w14:textId="77777777" w:rsidR="00407DA3" w:rsidRDefault="00407DA3" w:rsidP="00B77F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0F8DAA11" w14:textId="1440733C" w:rsidR="00407DA3" w:rsidRDefault="00407DA3" w:rsidP="00B77F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07DA3">
              <w:rPr>
                <w:rFonts w:ascii="Verdana" w:hAnsi="Verdana" w:cs="Arial"/>
                <w:sz w:val="18"/>
                <w:szCs w:val="18"/>
              </w:rPr>
              <w:t xml:space="preserve">Realizzazione di </w:t>
            </w:r>
            <w:proofErr w:type="spellStart"/>
            <w:r w:rsidRPr="00407DA3">
              <w:rPr>
                <w:rFonts w:ascii="Verdana" w:hAnsi="Verdana" w:cs="Arial"/>
                <w:sz w:val="18"/>
                <w:szCs w:val="18"/>
              </w:rPr>
              <w:t>role</w:t>
            </w:r>
            <w:proofErr w:type="spellEnd"/>
            <w:r w:rsidRPr="00407DA3">
              <w:rPr>
                <w:rFonts w:ascii="Verdana" w:hAnsi="Verdana" w:cs="Arial"/>
                <w:sz w:val="18"/>
                <w:szCs w:val="18"/>
              </w:rPr>
              <w:t xml:space="preserve"> play e compiti comunicativi autentici (richieste di informazioni, descrizioni, conversazioni quotidiane, situazioni di viaggio </w:t>
            </w:r>
            <w:r w:rsidRPr="00407DA3">
              <w:rPr>
                <w:rFonts w:ascii="Verdana" w:hAnsi="Verdana" w:cs="Arial"/>
                <w:sz w:val="18"/>
                <w:szCs w:val="18"/>
              </w:rPr>
              <w:lastRenderedPageBreak/>
              <w:t>o di vita pratica) per sviluppare la capacità di utilizzare la lingua in contesti concreti.</w:t>
            </w:r>
          </w:p>
          <w:p w14:paraId="12C6D901" w14:textId="77777777" w:rsidR="00407DA3" w:rsidRDefault="00407DA3" w:rsidP="00B77F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4AFE78CB" w14:textId="6619E7D0" w:rsidR="00407DA3" w:rsidRDefault="00407DA3" w:rsidP="00B77F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07DA3">
              <w:rPr>
                <w:rFonts w:ascii="Verdana" w:hAnsi="Verdana" w:cs="Arial"/>
                <w:sz w:val="18"/>
                <w:szCs w:val="18"/>
              </w:rPr>
              <w:t>Attività cooperative e collaborative attraverso materiali digitali e multimodali per promuovere l’interazione, il confronto tra pari, l’inclusione e lo sviluppo di strategie di apprendimento autonome e condivise.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407DA3" w:rsidRPr="00407DA3" w14:paraId="33D3DAC6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2A2DA306" w14:textId="77777777" w:rsidR="00407DA3" w:rsidRPr="00407DA3" w:rsidRDefault="00407DA3" w:rsidP="00407DA3">
                  <w:pPr>
                    <w:widowControl w:val="0"/>
                    <w:tabs>
                      <w:tab w:val="left" w:pos="1380"/>
                    </w:tabs>
                    <w:autoSpaceDE w:val="0"/>
                    <w:snapToGrid w:val="0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</w:tr>
          </w:tbl>
          <w:p w14:paraId="617C9D3E" w14:textId="77777777" w:rsidR="00407DA3" w:rsidRPr="00407DA3" w:rsidRDefault="00407DA3" w:rsidP="00407DA3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vanish/>
                <w:sz w:val="18"/>
                <w:szCs w:val="18"/>
              </w:rPr>
            </w:pPr>
          </w:p>
          <w:p w14:paraId="4A8F6BD6" w14:textId="7EE3E27D" w:rsidR="00407DA3" w:rsidRDefault="00407DA3" w:rsidP="00B77F8D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6929" w14:textId="77777777" w:rsidR="00B77F8D" w:rsidRDefault="004D70E9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 xml:space="preserve">- </w:t>
            </w:r>
            <w:r w:rsidRPr="004D70E9">
              <w:rPr>
                <w:rFonts w:ascii="Verdana" w:hAnsi="Verdana" w:cs="Arial"/>
                <w:sz w:val="18"/>
                <w:szCs w:val="18"/>
              </w:rPr>
              <w:t>Prove strutturate e graduate di comprensione orale (completamento, scelta multipla, vero/falso, individuazione di parole chiave e informazioni essenziali) per verificare la capacità di comprendere messaggi, dialoghi e brevi testi orali relativi ad argomenti familiari e situazioni quotidiane.</w:t>
            </w:r>
          </w:p>
          <w:p w14:paraId="2A3D0B12" w14:textId="77777777" w:rsidR="004D70E9" w:rsidRDefault="004D70E9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68189A7A" w14:textId="109F70C4" w:rsidR="004D70E9" w:rsidRDefault="004D70E9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D70E9">
              <w:rPr>
                <w:rFonts w:ascii="Verdana" w:hAnsi="Verdana" w:cs="Arial"/>
                <w:sz w:val="18"/>
                <w:szCs w:val="18"/>
              </w:rPr>
              <w:t>Attività di ascolto finalizzate alla comprensione e alla rielaborazione di semplici messaggi orali autentici (ad esempio messaggi vocali, brevi comunicazioni o dialoghi), attraverso la selezione delle informazioni principali, la presa di appunti guidata e la restituzione del contenuto con strumenti linguistici adeguati.</w:t>
            </w:r>
          </w:p>
        </w:tc>
      </w:tr>
      <w:tr w:rsidR="00F63EE3" w14:paraId="036CEBF0" w14:textId="77777777" w:rsidTr="00242805"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3BD44" w14:textId="77777777" w:rsidR="00F63EE3" w:rsidRDefault="00F63EE3" w:rsidP="00F63EE3">
            <w:pPr>
              <w:pStyle w:val="Corpotesto"/>
              <w:snapToGrid w:val="0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4440B63D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019C2884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5ECB0813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LETTURA</w:t>
            </w:r>
          </w:p>
          <w:p w14:paraId="2E019C9E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(COMPRENSIONE  SCRITTA)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04461" w14:textId="77777777" w:rsidR="00F63EE3" w:rsidRDefault="00A17925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A17925">
              <w:rPr>
                <w:rFonts w:ascii="Verdana" w:hAnsi="Verdana" w:cs="Arial"/>
                <w:sz w:val="18"/>
                <w:szCs w:val="18"/>
              </w:rPr>
              <w:t>Comprendere testi personali di diversa tipologia (lettere, e-mail, messaggi) individuando informazioni esplicite, esperienze, sentimenti e intenzioni dell’autore, riconoscendo lo scopo comunicativo e il contesto del testo.</w:t>
            </w:r>
          </w:p>
          <w:p w14:paraId="01E196EC" w14:textId="77777777" w:rsidR="00A17925" w:rsidRDefault="00A17925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0C97A174" w14:textId="77777777" w:rsidR="00A17925" w:rsidRDefault="00A17925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A17925">
              <w:rPr>
                <w:rFonts w:ascii="Verdana" w:hAnsi="Verdana" w:cs="Arial"/>
                <w:sz w:val="18"/>
                <w:szCs w:val="18"/>
              </w:rPr>
              <w:t>Comprendere testi scritti progressivamente più articolati relativi alla vita quotidiana, ad argomenti di interesse personale e a semplici tematiche culturali, cogliendone il significato globale, le informazioni principali e i dettagli rilevanti.</w:t>
            </w:r>
          </w:p>
          <w:p w14:paraId="5F5FB17A" w14:textId="77777777" w:rsidR="00A17925" w:rsidRDefault="00A17925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5B886F2B" w14:textId="77777777" w:rsidR="00A17925" w:rsidRDefault="00A17925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A17925">
              <w:rPr>
                <w:rFonts w:ascii="Verdana" w:hAnsi="Verdana" w:cs="Arial"/>
                <w:sz w:val="18"/>
                <w:szCs w:val="18"/>
              </w:rPr>
              <w:t xml:space="preserve">Applicare strategie di lettura funzionali allo scopo (lettura globale, </w:t>
            </w:r>
            <w:proofErr w:type="spellStart"/>
            <w:r w:rsidRPr="00A17925">
              <w:rPr>
                <w:rFonts w:ascii="Verdana" w:hAnsi="Verdana" w:cs="Arial"/>
                <w:sz w:val="18"/>
                <w:szCs w:val="18"/>
              </w:rPr>
              <w:t>skimming</w:t>
            </w:r>
            <w:proofErr w:type="spellEnd"/>
            <w:r w:rsidRPr="00A17925">
              <w:rPr>
                <w:rFonts w:ascii="Verdana" w:hAnsi="Verdana" w:cs="Arial"/>
                <w:sz w:val="18"/>
                <w:szCs w:val="18"/>
              </w:rPr>
              <w:t>, lettura selettiva, scanning), individuando parole chiave, informazioni specifiche e collegamenti tra le parti del testo per una comprensione sempre più autonoma.</w:t>
            </w:r>
          </w:p>
          <w:p w14:paraId="38DEB4D2" w14:textId="77777777" w:rsidR="00407DA3" w:rsidRDefault="00407DA3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79F70D0F" w14:textId="1FEBBFD8" w:rsidR="00407DA3" w:rsidRDefault="00407DA3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07DA3">
              <w:rPr>
                <w:rFonts w:ascii="Verdana" w:hAnsi="Verdana" w:cs="Arial"/>
                <w:sz w:val="18"/>
                <w:szCs w:val="18"/>
              </w:rPr>
              <w:t>Comprendere testi di maggiore estensione e complessità utilizzando strumenti di supporto, come il dizionario bilingue e risorse digitali, in modo consapevole e selettivo, sviluppando autonomia nella ricerca del significato e nell’ampliamento del lessico.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CFF06" w14:textId="77777777" w:rsidR="00F63EE3" w:rsidRDefault="00F63EE3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70AAA" w14:textId="0CFD9DA6" w:rsidR="00407DA3" w:rsidRDefault="00407DA3" w:rsidP="00F63EE3">
            <w:pPr>
              <w:widowControl w:val="0"/>
              <w:tabs>
                <w:tab w:val="left" w:pos="1380"/>
              </w:tabs>
              <w:autoSpaceDE w:val="0"/>
              <w:rPr>
                <w:rFonts w:ascii="Verdana" w:hAnsi="Verdana" w:cs="Arial"/>
                <w:sz w:val="18"/>
                <w:szCs w:val="18"/>
              </w:rPr>
            </w:pPr>
            <w:r w:rsidRPr="00407DA3">
              <w:rPr>
                <w:rFonts w:ascii="Verdana" w:hAnsi="Verdana" w:cs="Arial"/>
                <w:sz w:val="18"/>
                <w:szCs w:val="18"/>
              </w:rPr>
              <w:t>Sviluppo di strategie di lettura sempre più autonome (individuazione di parole chiave, anticipazione del contenuto, analisi del contesto, utilizzo degli elementi visivi e formulazione di ipotesi sul significato di parole nuove) per favorire la comprensione e l’ampliamento del lessico.</w:t>
            </w:r>
          </w:p>
          <w:p w14:paraId="7136F0A3" w14:textId="77777777" w:rsidR="00407DA3" w:rsidRDefault="00407DA3" w:rsidP="00F63EE3">
            <w:pPr>
              <w:widowControl w:val="0"/>
              <w:tabs>
                <w:tab w:val="left" w:pos="1380"/>
              </w:tabs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04F194C4" w14:textId="39275108" w:rsidR="00407DA3" w:rsidRDefault="00407DA3" w:rsidP="00F63EE3">
            <w:pPr>
              <w:widowControl w:val="0"/>
              <w:tabs>
                <w:tab w:val="left" w:pos="1380"/>
              </w:tabs>
              <w:autoSpaceDE w:val="0"/>
              <w:rPr>
                <w:rFonts w:ascii="Verdana" w:hAnsi="Verdana" w:cs="Arial"/>
                <w:sz w:val="18"/>
                <w:szCs w:val="18"/>
              </w:rPr>
            </w:pPr>
            <w:r w:rsidRPr="00407DA3">
              <w:rPr>
                <w:rFonts w:ascii="Verdana" w:hAnsi="Verdana" w:cs="Arial"/>
                <w:sz w:val="18"/>
                <w:szCs w:val="18"/>
              </w:rPr>
              <w:t>Attività di confronto interculturale attraverso testi, immagini e materiali autentici relativi ai Paesi francofoni, finalizzate a riconoscere differenze e somiglianze tra culture, sviluppare curiosità e comprendere il legame tra lingua, cultura e contesto sociale.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407DA3" w:rsidRPr="00407DA3" w14:paraId="248DE9E3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7FA3347" w14:textId="77777777" w:rsidR="00407DA3" w:rsidRPr="00407DA3" w:rsidRDefault="00407DA3" w:rsidP="00407DA3">
                  <w:pPr>
                    <w:widowControl w:val="0"/>
                    <w:tabs>
                      <w:tab w:val="left" w:pos="1380"/>
                    </w:tabs>
                    <w:autoSpaceDE w:val="0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</w:tr>
          </w:tbl>
          <w:p w14:paraId="73526911" w14:textId="77777777" w:rsidR="00407DA3" w:rsidRPr="00407DA3" w:rsidRDefault="00407DA3" w:rsidP="00407DA3">
            <w:pPr>
              <w:widowControl w:val="0"/>
              <w:tabs>
                <w:tab w:val="left" w:pos="1380"/>
              </w:tabs>
              <w:autoSpaceDE w:val="0"/>
              <w:rPr>
                <w:rFonts w:ascii="Verdana" w:hAnsi="Verdana" w:cs="Arial"/>
                <w:vanish/>
                <w:sz w:val="18"/>
                <w:szCs w:val="1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72"/>
            </w:tblGrid>
            <w:tr w:rsidR="00407DA3" w:rsidRPr="00407DA3" w14:paraId="77B3043E" w14:textId="77777777">
              <w:trPr>
                <w:tblCellSpacing w:w="15" w:type="dxa"/>
              </w:trPr>
              <w:tc>
                <w:tcPr>
                  <w:tcW w:w="9912" w:type="dxa"/>
                  <w:vAlign w:val="center"/>
                  <w:hideMark/>
                </w:tcPr>
                <w:p w14:paraId="3B95AA4C" w14:textId="1A692EC4" w:rsidR="00407DA3" w:rsidRPr="00407DA3" w:rsidRDefault="00407DA3" w:rsidP="00407DA3">
                  <w:pPr>
                    <w:widowControl w:val="0"/>
                    <w:tabs>
                      <w:tab w:val="left" w:pos="1380"/>
                    </w:tabs>
                    <w:autoSpaceDE w:val="0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</w:tr>
          </w:tbl>
          <w:p w14:paraId="36368777" w14:textId="6F2D7B4B" w:rsidR="00407DA3" w:rsidRDefault="00407DA3" w:rsidP="00F63EE3">
            <w:pPr>
              <w:widowControl w:val="0"/>
              <w:tabs>
                <w:tab w:val="left" w:pos="1380"/>
              </w:tabs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407DA3" w:rsidRPr="00407DA3" w14:paraId="2F425C83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43EE7D1B" w14:textId="77777777" w:rsidR="00407DA3" w:rsidRPr="00407DA3" w:rsidRDefault="00407DA3" w:rsidP="00407DA3">
                  <w:pPr>
                    <w:widowControl w:val="0"/>
                    <w:tabs>
                      <w:tab w:val="left" w:pos="1380"/>
                    </w:tabs>
                    <w:autoSpaceDE w:val="0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</w:tr>
          </w:tbl>
          <w:p w14:paraId="1FE3D00E" w14:textId="77777777" w:rsidR="00407DA3" w:rsidRPr="00407DA3" w:rsidRDefault="00407DA3" w:rsidP="00407DA3">
            <w:pPr>
              <w:widowControl w:val="0"/>
              <w:tabs>
                <w:tab w:val="left" w:pos="1380"/>
              </w:tabs>
              <w:autoSpaceDE w:val="0"/>
              <w:rPr>
                <w:rFonts w:ascii="Verdana" w:hAnsi="Verdana" w:cs="Arial"/>
                <w:vanish/>
                <w:sz w:val="18"/>
                <w:szCs w:val="18"/>
              </w:rPr>
            </w:pPr>
          </w:p>
          <w:p w14:paraId="0FF6B28D" w14:textId="1AEED0EC" w:rsidR="00F63EE3" w:rsidRDefault="00F63EE3" w:rsidP="00F63EE3">
            <w:pPr>
              <w:widowControl w:val="0"/>
              <w:tabs>
                <w:tab w:val="left" w:pos="1380"/>
              </w:tabs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634B" w14:textId="77777777" w:rsidR="00B77F8D" w:rsidRDefault="004D70E9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D70E9">
              <w:rPr>
                <w:rFonts w:ascii="Verdana" w:hAnsi="Verdana" w:cs="Arial"/>
                <w:sz w:val="18"/>
                <w:szCs w:val="18"/>
              </w:rPr>
              <w:t>Prove strutturate e graduate di comprensione scritta (scelta multipla, completamento, vero/falso, individuazione di parole chiave) per verificare la capacità di comprendere il significato globale e le informazioni essenziali di testi scritti relativi ad argomenti familiari e di interesse personale.</w:t>
            </w:r>
          </w:p>
          <w:p w14:paraId="0EAA0711" w14:textId="77777777" w:rsidR="004D70E9" w:rsidRDefault="004D70E9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</w:p>
          <w:p w14:paraId="0711B230" w14:textId="77777777" w:rsidR="004D70E9" w:rsidRDefault="004D70E9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D70E9">
              <w:rPr>
                <w:rFonts w:ascii="Verdana" w:hAnsi="Verdana" w:cs="Arial"/>
                <w:sz w:val="18"/>
                <w:szCs w:val="18"/>
              </w:rPr>
              <w:t>Attività di comprensione attraverso risposte a domande su testi letti, finalizzate a verificare la capacità di individuare informazioni esplicite, ricavare il senso generale del testo e rielaborare semplici contenuti utilizzando il lessico e le strutture linguistiche acquisite.</w:t>
            </w:r>
          </w:p>
          <w:p w14:paraId="52B85FD9" w14:textId="77777777" w:rsidR="004D70E9" w:rsidRDefault="004D70E9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</w:p>
          <w:p w14:paraId="1064BB2A" w14:textId="47D3745A" w:rsidR="004D70E9" w:rsidRDefault="004D70E9" w:rsidP="00F63EE3">
            <w:pPr>
              <w:widowControl w:val="0"/>
              <w:autoSpaceDE w:val="0"/>
              <w:snapToGrid w:val="0"/>
              <w:ind w:left="-31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D70E9">
              <w:rPr>
                <w:rFonts w:ascii="Verdana" w:hAnsi="Verdana" w:cs="Arial"/>
                <w:sz w:val="18"/>
                <w:szCs w:val="18"/>
              </w:rPr>
              <w:t xml:space="preserve">Produzione guidata di </w:t>
            </w:r>
            <w:r w:rsidRPr="004D70E9">
              <w:rPr>
                <w:rFonts w:ascii="Verdana" w:hAnsi="Verdana" w:cs="Arial"/>
                <w:sz w:val="18"/>
                <w:szCs w:val="18"/>
              </w:rPr>
              <w:lastRenderedPageBreak/>
              <w:t>schede riassuntive, mappe o semplici rielaborazioni scritte per selezionare le informazioni principali di un testo, organizzare i contenuti e sviluppare strategie di apprendimento autonome.</w:t>
            </w:r>
          </w:p>
        </w:tc>
      </w:tr>
      <w:tr w:rsidR="00F63EE3" w14:paraId="4010786C" w14:textId="77777777" w:rsidTr="00242805">
        <w:trPr>
          <w:trHeight w:val="2029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41A14" w14:textId="77777777" w:rsidR="00F63EE3" w:rsidRDefault="00F63EE3" w:rsidP="00F63EE3">
            <w:pPr>
              <w:pStyle w:val="Corpotesto"/>
              <w:snapToGrid w:val="0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2689141C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73D53B67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PARLATO</w:t>
            </w:r>
          </w:p>
          <w:p w14:paraId="5654D853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(PRODUZIONE E INTERAZIONE ORALE)</w:t>
            </w:r>
          </w:p>
          <w:p w14:paraId="0FFBD660" w14:textId="77777777" w:rsidR="00F63EE3" w:rsidRDefault="00F63EE3" w:rsidP="00F63EE3">
            <w:pPr>
              <w:pStyle w:val="Corpotes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4B5BDBC5" w14:textId="77777777" w:rsidR="00F63EE3" w:rsidRDefault="00F63EE3" w:rsidP="00F63EE3">
            <w:pPr>
              <w:pStyle w:val="Corpotesto"/>
              <w:rPr>
                <w:rFonts w:ascii="Verdana" w:hAnsi="Verdana"/>
                <w:b/>
                <w:sz w:val="18"/>
                <w:szCs w:val="18"/>
              </w:rPr>
            </w:pPr>
          </w:p>
          <w:p w14:paraId="1E0AE591" w14:textId="77777777" w:rsidR="00F63EE3" w:rsidRDefault="00F63EE3" w:rsidP="003F4598">
            <w:pPr>
              <w:pStyle w:val="Corpotes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4D588" w14:textId="77777777" w:rsidR="00B77F8D" w:rsidRDefault="00407DA3" w:rsidP="003F4598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07DA3">
              <w:rPr>
                <w:rFonts w:ascii="Verdana" w:hAnsi="Verdana" w:cs="Arial"/>
                <w:sz w:val="18"/>
                <w:szCs w:val="18"/>
              </w:rPr>
              <w:t>Descrivere in modo semplice esperienze personali, attività quotidiane, progetti e preferenze utilizzando lessico e strutture linguistiche note, formulando brevi messaggi comprensibili e curando progressivamente pronuncia e intonazione.</w:t>
            </w:r>
          </w:p>
          <w:p w14:paraId="5C1414D6" w14:textId="77777777" w:rsidR="00407DA3" w:rsidRDefault="00407DA3" w:rsidP="003F4598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3B4FE350" w14:textId="77777777" w:rsidR="00407DA3" w:rsidRDefault="00407DA3" w:rsidP="003F4598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07DA3">
              <w:rPr>
                <w:rFonts w:ascii="Verdana" w:hAnsi="Verdana" w:cs="Arial"/>
                <w:sz w:val="18"/>
                <w:szCs w:val="18"/>
              </w:rPr>
              <w:t>Partecipare a brevi scambi comunicativi su argomenti familiari e di interesse personale, ponendo e rispondendo a semplici domande, esprimendo informazioni essenziali e interagendo con il supporto dell’interlocutore quando necessario.</w:t>
            </w:r>
          </w:p>
          <w:p w14:paraId="0D37FDDC" w14:textId="77777777" w:rsidR="00407DA3" w:rsidRDefault="00407DA3" w:rsidP="003F4598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51302BB4" w14:textId="0E23F9E8" w:rsidR="00407DA3" w:rsidRPr="003F4598" w:rsidRDefault="00407DA3" w:rsidP="003F4598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07DA3">
              <w:rPr>
                <w:rFonts w:ascii="Verdana" w:hAnsi="Verdana" w:cs="Arial"/>
                <w:sz w:val="18"/>
                <w:szCs w:val="18"/>
              </w:rPr>
              <w:t>Utilizzare semplici strategie comunicative per affrontare difficoltà nella comunicazione (richiedere ripetizioni o chiarimenti, riformulare, utilizzare elementi non verbali), sviluppando gradualmente autonomia e fiducia nell’uso della lingua francese.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98410" w14:textId="77777777" w:rsidR="00F63EE3" w:rsidRDefault="00F63EE3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ACA91" w14:textId="77777777" w:rsidR="00F63EE3" w:rsidRDefault="00407DA3" w:rsidP="00407DA3">
            <w:pPr>
              <w:widowControl w:val="0"/>
              <w:tabs>
                <w:tab w:val="left" w:pos="324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07DA3">
              <w:rPr>
                <w:rFonts w:ascii="Verdana" w:hAnsi="Verdana" w:cs="Arial"/>
                <w:sz w:val="18"/>
                <w:szCs w:val="18"/>
              </w:rPr>
              <w:t>Attività di interazione orale attraverso scambi dialogici con l’insegnante e tra pari, in coppia o in piccolo gruppo, per favorire l’uso della lingua francese in situazioni comunicative significative, lo sviluppo della capacità di esprimere informazioni personali, opinioni e intenzioni e la progressiva autonomia comunicativa.</w:t>
            </w:r>
          </w:p>
          <w:p w14:paraId="7962ED38" w14:textId="77777777" w:rsidR="00407DA3" w:rsidRDefault="00407DA3" w:rsidP="00407DA3">
            <w:pPr>
              <w:widowControl w:val="0"/>
              <w:tabs>
                <w:tab w:val="left" w:pos="324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732E1F02" w14:textId="72FCA084" w:rsidR="00407DA3" w:rsidRDefault="00407DA3" w:rsidP="00407DA3">
            <w:pPr>
              <w:widowControl w:val="0"/>
              <w:tabs>
                <w:tab w:val="left" w:pos="324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07DA3">
              <w:rPr>
                <w:rFonts w:ascii="Verdana" w:hAnsi="Verdana" w:cs="Arial"/>
                <w:sz w:val="18"/>
                <w:szCs w:val="18"/>
              </w:rPr>
              <w:t>Realizzazione di giochi di ruolo e simulazioni di situazioni quotidiane (richiedere informazioni, esprimere preferenze, fare proposte, descrivere esperienze) per sviluppare la competenza comunicativa, l’efficacia del messaggio e la capacità di utilizzare strategie di compensazione durante l’interazione.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1BD2" w14:textId="77777777" w:rsidR="00B77F8D" w:rsidRDefault="004D70E9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D70E9">
              <w:rPr>
                <w:rFonts w:ascii="Verdana" w:hAnsi="Verdana" w:cs="Arial"/>
                <w:sz w:val="18"/>
                <w:szCs w:val="18"/>
              </w:rPr>
              <w:t>Verifiche orali attraverso risposte a domande, elaborazione di brevi dialoghi e descrizioni su argomenti familiari e situazioni quotidiane, finalizzate a valutare la capacità di fornire informazioni personali, raccontare semplici esperienze ed esprimere preferenze utilizzando lessico e strutture linguistiche adeguate al livello.</w:t>
            </w:r>
          </w:p>
          <w:p w14:paraId="1502D452" w14:textId="77777777" w:rsidR="004D70E9" w:rsidRDefault="004D70E9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042FFD2E" w14:textId="19F6B7B3" w:rsidR="004D70E9" w:rsidRDefault="004D70E9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D70E9">
              <w:rPr>
                <w:rFonts w:ascii="Verdana" w:hAnsi="Verdana" w:cs="Arial"/>
                <w:sz w:val="18"/>
                <w:szCs w:val="18"/>
              </w:rPr>
              <w:t>Attività di interazione orale in situazioni simulate e autentiche (</w:t>
            </w:r>
            <w:proofErr w:type="spellStart"/>
            <w:r w:rsidRPr="004D70E9">
              <w:rPr>
                <w:rFonts w:ascii="Verdana" w:hAnsi="Verdana" w:cs="Arial"/>
                <w:sz w:val="18"/>
                <w:szCs w:val="18"/>
              </w:rPr>
              <w:t>role</w:t>
            </w:r>
            <w:proofErr w:type="spellEnd"/>
            <w:r w:rsidRPr="004D70E9">
              <w:rPr>
                <w:rFonts w:ascii="Verdana" w:hAnsi="Verdana" w:cs="Arial"/>
                <w:sz w:val="18"/>
                <w:szCs w:val="18"/>
              </w:rPr>
              <w:t xml:space="preserve"> play, richieste di informazioni, conversazioni quotidiane, situazioni pratiche) per valutare la capacità di partecipare a semplici scambi comunicativi, utilizzando strategie di compensazione e mantenendo l’interazione con il supporto dell’interlocutore quando necessario.</w:t>
            </w:r>
          </w:p>
        </w:tc>
      </w:tr>
      <w:tr w:rsidR="00F63EE3" w14:paraId="7C7626F2" w14:textId="77777777" w:rsidTr="00242805"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88F3D" w14:textId="77777777" w:rsidR="00F63EE3" w:rsidRDefault="00F63EE3" w:rsidP="00F63EE3">
            <w:pPr>
              <w:pStyle w:val="Corpotesto"/>
              <w:snapToGrid w:val="0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3ECC065B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SCRITTURA</w:t>
            </w:r>
          </w:p>
          <w:p w14:paraId="341C99D1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(PRODUZIONE SCRITTA)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92A12" w14:textId="77777777" w:rsidR="00F63EE3" w:rsidRDefault="00407DA3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07DA3">
              <w:rPr>
                <w:rFonts w:ascii="Verdana" w:hAnsi="Verdana" w:cs="Arial"/>
                <w:sz w:val="18"/>
                <w:szCs w:val="18"/>
              </w:rPr>
              <w:t>Produrre brevi testi personali (lettere, e-mail, messaggi) per comunicare informazioni, esperienze e semplici impressioni, utilizzando lessico e strutture linguistiche note e rispettando lo scopo comunicativo.</w:t>
            </w:r>
          </w:p>
          <w:p w14:paraId="632C936C" w14:textId="77777777" w:rsidR="00407DA3" w:rsidRDefault="00407DA3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637F3EA6" w14:textId="77777777" w:rsidR="00407DA3" w:rsidRDefault="00407DA3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07DA3">
              <w:rPr>
                <w:rFonts w:ascii="Verdana" w:hAnsi="Verdana" w:cs="Arial"/>
                <w:sz w:val="18"/>
                <w:szCs w:val="18"/>
              </w:rPr>
              <w:t>Elaborare brevi testi scritti su argomenti familiari e di interesse personale, organizzando le informazioni in modo semplice e coerente e utilizzando modelli, schemi o strumenti di supporto quando necessario.</w:t>
            </w:r>
          </w:p>
          <w:p w14:paraId="687CFEA6" w14:textId="77777777" w:rsidR="00407DA3" w:rsidRDefault="00407DA3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756334BB" w14:textId="77777777" w:rsidR="00407DA3" w:rsidRDefault="00407DA3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07DA3">
              <w:rPr>
                <w:rFonts w:ascii="Verdana" w:hAnsi="Verdana" w:cs="Arial"/>
                <w:sz w:val="18"/>
                <w:szCs w:val="18"/>
              </w:rPr>
              <w:t>Comprendere e rielaborare informazioni ricavate da un testo attraverso risposte pertinenti a domande, utilizzando il lessico acquisito e semplici strutture linguistiche per esprimere il contenuto in forma scritta.</w:t>
            </w:r>
          </w:p>
          <w:p w14:paraId="44AF0C41" w14:textId="77777777" w:rsidR="00407DA3" w:rsidRDefault="00407DA3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</w:p>
          <w:p w14:paraId="2CFE8E57" w14:textId="7DC70D52" w:rsidR="00407DA3" w:rsidRDefault="00407DA3" w:rsidP="00F63EE3">
            <w:pPr>
              <w:widowControl w:val="0"/>
              <w:autoSpaceDE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07DA3">
              <w:rPr>
                <w:rFonts w:ascii="Verdana" w:hAnsi="Verdana" w:cs="Arial"/>
                <w:sz w:val="18"/>
                <w:szCs w:val="18"/>
              </w:rPr>
              <w:t>Rivedere e migliorare i propri testi attraverso attività di controllo, autocorrezione e riflessione sugli errori, utilizzando strumenti quali mappe, schemi, glossari e risorse digitali per sviluppare maggiore consapevolezza linguistica e autonomia nell’apprendimento.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77D57" w14:textId="77777777" w:rsidR="00F63EE3" w:rsidRDefault="00F63EE3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2EEC4" w14:textId="77777777" w:rsidR="00242805" w:rsidRDefault="004D70E9" w:rsidP="00242805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D70E9">
              <w:rPr>
                <w:rFonts w:ascii="Verdana" w:hAnsi="Verdana" w:cs="Arial"/>
                <w:sz w:val="18"/>
                <w:szCs w:val="18"/>
              </w:rPr>
              <w:t>Produzione guidata di brevi testi scritti di diversa tipologia (messaggi, lettere personali, descrizioni, brevi racconti) su argomenti familiari e significativi, attraverso modelli, tracce e strumenti di supporto, per sviluppare progressivamente autonomia e capacità comunicativa.</w:t>
            </w:r>
          </w:p>
          <w:p w14:paraId="6B9124B3" w14:textId="77777777" w:rsidR="004D70E9" w:rsidRDefault="004D70E9" w:rsidP="00242805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5ACB1B7A" w14:textId="77777777" w:rsidR="004D70E9" w:rsidRDefault="004D70E9" w:rsidP="00242805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D70E9">
              <w:rPr>
                <w:rFonts w:ascii="Verdana" w:hAnsi="Verdana" w:cs="Arial"/>
                <w:sz w:val="18"/>
                <w:szCs w:val="18"/>
              </w:rPr>
              <w:t>Attività diversificate per consolidare lessico, strutture linguistiche e funzioni comunicative, proposte in contesti d’uso reali e finalizzate all’utilizzo della lingua francese per comunicare informazioni, esperienze e semplici opinioni.</w:t>
            </w:r>
          </w:p>
          <w:p w14:paraId="78340847" w14:textId="77777777" w:rsidR="004D70E9" w:rsidRDefault="004D70E9" w:rsidP="00242805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34F540A7" w14:textId="7C7689C3" w:rsidR="004D70E9" w:rsidRDefault="004D70E9" w:rsidP="00242805">
            <w:pPr>
              <w:widowControl w:val="0"/>
              <w:tabs>
                <w:tab w:val="left" w:pos="1380"/>
              </w:tabs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D70E9">
              <w:rPr>
                <w:rFonts w:ascii="Verdana" w:hAnsi="Verdana" w:cs="Arial"/>
                <w:sz w:val="18"/>
                <w:szCs w:val="18"/>
              </w:rPr>
              <w:t>Attività di revisione, autocorrezione e revisione tra pari attraverso griglie, criteri condivisi e strumenti di supporto, per sviluppare consapevolezza linguistica, capacità di riflessione sugli errori e autonomia nel miglioramento dei propri testi.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6D6C" w14:textId="77777777" w:rsidR="00242805" w:rsidRDefault="004D70E9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D70E9">
              <w:rPr>
                <w:rFonts w:ascii="Verdana" w:hAnsi="Verdana" w:cs="Arial"/>
                <w:sz w:val="18"/>
                <w:szCs w:val="18"/>
              </w:rPr>
              <w:t>Verifiche scritte attraverso risposte a domande, produzione di brevi lettere personali, e-mail o messaggi su argomenti familiari, finalizzate a valutare la capacità di comunicare informazioni, esperienze e semplici opinioni utilizzando lessico e strutture linguistiche adeguate al livello.</w:t>
            </w:r>
          </w:p>
          <w:p w14:paraId="657AF9B5" w14:textId="77777777" w:rsidR="004D70E9" w:rsidRDefault="004D70E9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44AD932F" w14:textId="77777777" w:rsidR="004D70E9" w:rsidRDefault="004D70E9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D70E9">
              <w:rPr>
                <w:rFonts w:ascii="Verdana" w:hAnsi="Verdana" w:cs="Arial"/>
                <w:sz w:val="18"/>
                <w:szCs w:val="18"/>
              </w:rPr>
              <w:t>Attività di trasformazione, completamento e rielaborazione linguistica per consolidare strutture morfosintattiche, lessico e funzioni comunicative, favorendo la riflessione sulla lingua e la capacità di applicare le conoscenze in diversi contesti.</w:t>
            </w:r>
          </w:p>
          <w:p w14:paraId="253EF41A" w14:textId="77777777" w:rsidR="004D70E9" w:rsidRDefault="004D70E9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3FBE23F4" w14:textId="5755D3D3" w:rsidR="004D70E9" w:rsidRDefault="004D70E9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Pr="004D70E9">
              <w:rPr>
                <w:rFonts w:ascii="Verdana" w:hAnsi="Verdana" w:cs="Arial"/>
                <w:sz w:val="18"/>
                <w:szCs w:val="18"/>
              </w:rPr>
              <w:t>Produzione di semplici presentazioni scritte relative a sé, ai propri interessi, esperienze o aspetti culturali, anche con il supporto di immagini e strumenti digitali, per sviluppare la capacità di organizzare informazioni e comunicare in modo chiaro e personale.</w:t>
            </w:r>
          </w:p>
        </w:tc>
      </w:tr>
    </w:tbl>
    <w:p w14:paraId="5BC113EA" w14:textId="77777777" w:rsidR="00F63EE3" w:rsidRDefault="00F63EE3" w:rsidP="00F63EE3">
      <w:pPr>
        <w:widowControl w:val="0"/>
        <w:autoSpaceDE w:val="0"/>
        <w:rPr>
          <w:rFonts w:ascii="Verdana" w:hAnsi="Verdana" w:cs="Arial"/>
          <w:b/>
          <w:sz w:val="20"/>
          <w:szCs w:val="20"/>
        </w:rPr>
      </w:pPr>
    </w:p>
    <w:p w14:paraId="1925D78B" w14:textId="77777777" w:rsidR="003F4598" w:rsidRDefault="003F4598" w:rsidP="00F63EE3">
      <w:pPr>
        <w:widowControl w:val="0"/>
        <w:autoSpaceDE w:val="0"/>
        <w:jc w:val="center"/>
        <w:rPr>
          <w:rFonts w:ascii="Verdana" w:hAnsi="Verdana" w:cs="Arial"/>
          <w:b/>
          <w:sz w:val="20"/>
          <w:szCs w:val="20"/>
        </w:rPr>
      </w:pPr>
    </w:p>
    <w:p w14:paraId="5BCAB9AC" w14:textId="77777777" w:rsidR="00F63EE3" w:rsidRDefault="00F63EE3" w:rsidP="00F63EE3">
      <w:pPr>
        <w:widowControl w:val="0"/>
        <w:autoSpaceDE w:val="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>TRAGUARDI AL TERMINE DELLA SCUOLA SECONDARIA DI 1° GRADO: FRANCESE</w:t>
      </w:r>
    </w:p>
    <w:p w14:paraId="0B41F4F2" w14:textId="77777777" w:rsidR="00F63EE3" w:rsidRDefault="00F63EE3" w:rsidP="00F63EE3">
      <w:pPr>
        <w:widowControl w:val="0"/>
        <w:autoSpaceDE w:val="0"/>
        <w:jc w:val="center"/>
        <w:rPr>
          <w:rFonts w:ascii="Verdana" w:hAnsi="Verdana" w:cs="Arial"/>
          <w:b/>
          <w:sz w:val="20"/>
          <w:szCs w:val="20"/>
        </w:rPr>
      </w:pPr>
    </w:p>
    <w:p w14:paraId="7C5EAC3F" w14:textId="77777777" w:rsidR="00F63EE3" w:rsidRDefault="00F63EE3" w:rsidP="00F63EE3">
      <w:pPr>
        <w:widowControl w:val="0"/>
        <w:autoSpaceDE w:val="0"/>
        <w:jc w:val="center"/>
        <w:rPr>
          <w:rFonts w:ascii="Verdana" w:hAnsi="Verdana" w:cs="Arial"/>
          <w:b/>
          <w:sz w:val="20"/>
          <w:szCs w:val="20"/>
        </w:rPr>
      </w:pPr>
    </w:p>
    <w:tbl>
      <w:tblPr>
        <w:tblW w:w="0" w:type="auto"/>
        <w:tblInd w:w="-457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673"/>
        <w:gridCol w:w="12317"/>
      </w:tblGrid>
      <w:tr w:rsidR="00F63EE3" w14:paraId="56EDC20C" w14:textId="77777777" w:rsidTr="00F63EE3">
        <w:trPr>
          <w:tblHeader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2DFE7" w14:textId="77777777" w:rsidR="00F63EE3" w:rsidRDefault="00F63EE3" w:rsidP="00F63EE3">
            <w:pPr>
              <w:widowControl w:val="0"/>
              <w:autoSpaceDE w:val="0"/>
              <w:snapToGri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COMPETENZE</w:t>
            </w:r>
          </w:p>
        </w:tc>
        <w:tc>
          <w:tcPr>
            <w:tcW w:w="1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73DE" w14:textId="77777777" w:rsidR="00F63EE3" w:rsidRDefault="00F63EE3" w:rsidP="00F63EE3">
            <w:pPr>
              <w:widowControl w:val="0"/>
              <w:autoSpaceDE w:val="0"/>
              <w:snapToGrid w:val="0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….. ALLA FINE DELLA SCUOLA SECONDARIA DI 1° GRADO</w:t>
            </w:r>
          </w:p>
        </w:tc>
      </w:tr>
      <w:tr w:rsidR="00F63EE3" w14:paraId="78CF1307" w14:textId="77777777" w:rsidTr="00F63EE3"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A1B40" w14:textId="77777777" w:rsidR="00F63EE3" w:rsidRDefault="00F63EE3" w:rsidP="00F63EE3">
            <w:pPr>
              <w:pStyle w:val="Corpotesto"/>
              <w:snapToGrid w:val="0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22345EBD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ASCOLTO</w:t>
            </w:r>
          </w:p>
          <w:p w14:paraId="4E232F22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 COMPRENSIONE ORALE )</w:t>
            </w:r>
          </w:p>
          <w:p w14:paraId="36D40737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96FA" w14:textId="37C65A67" w:rsidR="00957171" w:rsidRDefault="00242805" w:rsidP="00957171">
            <w:pPr>
              <w:widowControl w:val="0"/>
              <w:autoSpaceDE w:val="0"/>
              <w:snapToGri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-</w:t>
            </w:r>
            <w:r w:rsidR="00F63EE3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957171" w:rsidRPr="00957171">
              <w:rPr>
                <w:rFonts w:ascii="Verdana" w:hAnsi="Verdana" w:cs="Verdana"/>
                <w:sz w:val="18"/>
                <w:szCs w:val="18"/>
              </w:rPr>
              <w:t>Comprendere parole, espressioni e semplici messaggi orali relativi ad ambiti familiari e situazioni quotidiane, pronunciati in modo chiaro e con ritmo adeguato al livello, individuando il tema generale e le informazioni essenziali di brevi comunicazioni su argomenti conosciuti.</w:t>
            </w:r>
          </w:p>
          <w:p w14:paraId="216BA15A" w14:textId="77777777" w:rsidR="00957171" w:rsidRDefault="00957171" w:rsidP="00957171">
            <w:pPr>
              <w:widowControl w:val="0"/>
              <w:autoSpaceDE w:val="0"/>
              <w:snapToGri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2C2BBF18" w14:textId="0FC04EE4" w:rsidR="00957171" w:rsidRDefault="00957171" w:rsidP="00957171">
            <w:pPr>
              <w:widowControl w:val="0"/>
              <w:autoSpaceDE w:val="0"/>
              <w:snapToGri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-</w:t>
            </w:r>
            <w:r w:rsidRPr="00957171">
              <w:t xml:space="preserve"> </w:t>
            </w:r>
            <w:r w:rsidRPr="00957171">
              <w:rPr>
                <w:rFonts w:ascii="Verdana" w:hAnsi="Verdana" w:cs="Verdana"/>
                <w:sz w:val="18"/>
                <w:szCs w:val="18"/>
              </w:rPr>
              <w:t>Acquisire e utilizzare semplici strategie di ascolto (riconoscimento di parole chiave, anticipazione del significato attraverso il contesto, immagini e altri elementi non verbali) per facilitare la comprensione di messaggi orali e sviluppare progressivamente autonomia nell’apprendimento della lingua francese.</w:t>
            </w:r>
          </w:p>
          <w:p w14:paraId="601DF865" w14:textId="0C2BAD15" w:rsidR="00242805" w:rsidRDefault="00242805" w:rsidP="00242805">
            <w:pPr>
              <w:widowControl w:val="0"/>
              <w:autoSpaceDE w:val="0"/>
              <w:snapToGri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63EE3" w14:paraId="7074380F" w14:textId="77777777" w:rsidTr="00F63EE3"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9F9AA" w14:textId="77777777" w:rsidR="00F63EE3" w:rsidRDefault="00F63EE3" w:rsidP="00F63EE3">
            <w:pPr>
              <w:pStyle w:val="Corpotesto"/>
              <w:snapToGrid w:val="0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6E8BCDFD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LETTURA</w:t>
            </w:r>
          </w:p>
          <w:p w14:paraId="046A5DF2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(COMPRENSIONE SCRITTA)</w:t>
            </w:r>
          </w:p>
          <w:p w14:paraId="7FA2CA47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FCEE" w14:textId="64869BF5" w:rsidR="00957171" w:rsidRDefault="00957171" w:rsidP="00957171">
            <w:pPr>
              <w:autoSpaceDE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- </w:t>
            </w:r>
            <w:r w:rsidRPr="00957171">
              <w:rPr>
                <w:rFonts w:ascii="Verdana" w:hAnsi="Verdana" w:cs="Verdana"/>
                <w:sz w:val="18"/>
                <w:szCs w:val="18"/>
              </w:rPr>
              <w:t>Comprendere brevi testi scritti di tipo concreto e relativi ad ambiti familiari (messaggi, descrizioni, brevi e-mail, schede informative, materiali di uso quotidiano), individuando il significato globale e informazioni specifiche attraverso strategie di lettura guidata (parole chiave, elementi visivi, contesto).</w:t>
            </w:r>
          </w:p>
          <w:p w14:paraId="2912C0F0" w14:textId="77777777" w:rsidR="00957171" w:rsidRDefault="00957171" w:rsidP="00957171">
            <w:pPr>
              <w:autoSpaceDE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0E68D7D6" w14:textId="70A1DD33" w:rsidR="00957171" w:rsidRDefault="00957171" w:rsidP="00957171">
            <w:pPr>
              <w:autoSpaceDE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- </w:t>
            </w:r>
            <w:r w:rsidRPr="00957171">
              <w:rPr>
                <w:rFonts w:ascii="Verdana" w:hAnsi="Verdana" w:cs="Verdana"/>
                <w:sz w:val="18"/>
                <w:szCs w:val="18"/>
              </w:rPr>
              <w:t>Comprendere semplici testi e materiali autentici relativi alla cultura dei Paesi francofoni, riconoscendo alcuni aspetti della vita quotidiana, delle tradizioni e delle abitudini e operando semplici confronti con la propria realtà culturale.</w:t>
            </w:r>
          </w:p>
          <w:p w14:paraId="0F92091C" w14:textId="3C05B8AF" w:rsidR="00F63EE3" w:rsidRDefault="00F63EE3" w:rsidP="00242805">
            <w:pPr>
              <w:widowControl w:val="0"/>
              <w:autoSpaceDE w:val="0"/>
              <w:snapToGri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63EE3" w14:paraId="3C23FE28" w14:textId="77777777" w:rsidTr="00F63EE3"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77CD4" w14:textId="77777777" w:rsidR="00F63EE3" w:rsidRDefault="00F63EE3" w:rsidP="00F63EE3">
            <w:pPr>
              <w:pStyle w:val="Corpotesto"/>
              <w:snapToGrid w:val="0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0F9CA1B7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PARLATO</w:t>
            </w:r>
          </w:p>
          <w:p w14:paraId="06F4B503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(PRODUZIONE E INTERAZIONE ORALE)</w:t>
            </w:r>
          </w:p>
          <w:p w14:paraId="74D0EB29" w14:textId="77777777" w:rsidR="00F63EE3" w:rsidRDefault="00F63EE3" w:rsidP="00F63EE3">
            <w:pPr>
              <w:pStyle w:val="Corpotesto"/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0DDA7125" w14:textId="77777777" w:rsidR="00F63EE3" w:rsidRDefault="00F63EE3" w:rsidP="00F63EE3">
            <w:pPr>
              <w:pStyle w:val="Corpotes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45A0" w14:textId="6F80FF1B" w:rsidR="00957171" w:rsidRDefault="00242805" w:rsidP="00957171">
            <w:pPr>
              <w:widowControl w:val="0"/>
              <w:autoSpaceDE w:val="0"/>
              <w:snapToGri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242805">
              <w:rPr>
                <w:rFonts w:ascii="Verdana" w:hAnsi="Verdana" w:cs="Verdana"/>
                <w:sz w:val="18"/>
                <w:szCs w:val="18"/>
              </w:rPr>
              <w:t>-</w:t>
            </w:r>
            <w:r w:rsidR="00957171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957171" w:rsidRPr="00957171">
              <w:rPr>
                <w:rFonts w:ascii="Verdana" w:hAnsi="Verdana" w:cs="Verdana"/>
                <w:sz w:val="18"/>
                <w:szCs w:val="18"/>
              </w:rPr>
              <w:t>Produrre semplici messaggi orali relativi ad ambiti familiari e situazioni quotidiane, utilizzando espressioni e frasi di uso frequente adeguate al contesto comunicativo, privilegiando l’efficacia del messaggio e la progressiva correttezza di pronuncia e strutture linguistiche.</w:t>
            </w:r>
          </w:p>
          <w:p w14:paraId="01C675A7" w14:textId="77777777" w:rsidR="00957171" w:rsidRDefault="00957171" w:rsidP="00957171">
            <w:pPr>
              <w:widowControl w:val="0"/>
              <w:autoSpaceDE w:val="0"/>
              <w:snapToGri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437F242C" w14:textId="14D268E4" w:rsidR="00957171" w:rsidRDefault="00957171" w:rsidP="00957171">
            <w:pPr>
              <w:widowControl w:val="0"/>
              <w:autoSpaceDE w:val="0"/>
              <w:snapToGri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- </w:t>
            </w:r>
            <w:r w:rsidRPr="00957171">
              <w:rPr>
                <w:rFonts w:ascii="Verdana" w:hAnsi="Verdana" w:cs="Verdana"/>
                <w:sz w:val="18"/>
                <w:szCs w:val="18"/>
              </w:rPr>
              <w:t>Partecipare a brevi scambi comunicativi con compagni e adulti su argomenti noti e legati alla propria esperienza, fornendo e chiedendo informazioni personali, descrivendo elementi della realtà quotidiana e utilizzando il lessico e le strutture linguistiche acquisite.</w:t>
            </w:r>
          </w:p>
          <w:p w14:paraId="198847B0" w14:textId="77777777" w:rsidR="00957171" w:rsidRDefault="00957171" w:rsidP="00957171">
            <w:pPr>
              <w:widowControl w:val="0"/>
              <w:autoSpaceDE w:val="0"/>
              <w:snapToGri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69E3F3A3" w14:textId="3BCB5005" w:rsidR="00957171" w:rsidRDefault="00957171" w:rsidP="00957171">
            <w:pPr>
              <w:widowControl w:val="0"/>
              <w:autoSpaceDE w:val="0"/>
              <w:snapToGri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- </w:t>
            </w:r>
            <w:r w:rsidRPr="00957171">
              <w:rPr>
                <w:rFonts w:ascii="Verdana" w:hAnsi="Verdana" w:cs="Verdana"/>
                <w:sz w:val="18"/>
                <w:szCs w:val="18"/>
              </w:rPr>
              <w:t>Utilizzare semplici strategie comunicative per favorire la continuità dello scambio orale (ricorso a gesti e supporti non verbali, riformulazione, richiesta di ripetizione o chiarimenti), sviluppando gradualmente sicurezza e autonomia nell’uso della lingua francese.</w:t>
            </w:r>
          </w:p>
          <w:p w14:paraId="7961E891" w14:textId="2DBD37DA" w:rsidR="00F63EE3" w:rsidRDefault="00F63EE3" w:rsidP="00242805">
            <w:pPr>
              <w:widowControl w:val="0"/>
              <w:autoSpaceDE w:val="0"/>
              <w:snapToGri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63EE3" w14:paraId="666F2A93" w14:textId="77777777" w:rsidTr="00F63EE3">
        <w:trPr>
          <w:trHeight w:val="905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A2B8F" w14:textId="77777777" w:rsidR="00F63EE3" w:rsidRDefault="00F63EE3" w:rsidP="00F63EE3">
            <w:pPr>
              <w:pStyle w:val="Corpotesto"/>
              <w:snapToGrid w:val="0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0BC5DD6D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SCRITTTURA</w:t>
            </w:r>
          </w:p>
          <w:p w14:paraId="40CC5538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(PRODUZIONE SCRITTA)</w:t>
            </w:r>
          </w:p>
          <w:p w14:paraId="79EE2F24" w14:textId="77777777" w:rsidR="00F63EE3" w:rsidRDefault="00F63EE3" w:rsidP="00F63EE3">
            <w:pPr>
              <w:pStyle w:val="Corpotesto"/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6433" w14:textId="0CE75A66" w:rsidR="00957171" w:rsidRDefault="00DE74B5" w:rsidP="00957171">
            <w:pPr>
              <w:widowControl w:val="0"/>
              <w:autoSpaceDE w:val="0"/>
              <w:snapToGri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-</w:t>
            </w:r>
            <w:r w:rsidR="00F63EE3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957171" w:rsidRPr="00957171">
              <w:rPr>
                <w:rFonts w:ascii="Verdana" w:hAnsi="Verdana" w:cs="Verdana"/>
                <w:sz w:val="18"/>
                <w:szCs w:val="18"/>
              </w:rPr>
              <w:t>Produrre brevi testi scritti relativi alla sfera personale e ad argomenti familiari (presentazioni, messaggi, brevi descrizioni), utilizzando parole ed espressioni di uso frequente. Gli errori formali sono considerati parte del percorso di apprendimento, purché non impediscano la comprensione del messaggio e la comunicazione dell’informazione essenziale.</w:t>
            </w:r>
          </w:p>
          <w:p w14:paraId="24BD1D06" w14:textId="77777777" w:rsidR="00957171" w:rsidRDefault="00957171" w:rsidP="00957171">
            <w:pPr>
              <w:widowControl w:val="0"/>
              <w:autoSpaceDE w:val="0"/>
              <w:snapToGri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120CA687" w14:textId="0565CB1E" w:rsidR="00957171" w:rsidRDefault="00957171" w:rsidP="00957171">
            <w:pPr>
              <w:widowControl w:val="0"/>
              <w:autoSpaceDE w:val="0"/>
              <w:snapToGri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- </w:t>
            </w:r>
            <w:r w:rsidRPr="00957171">
              <w:rPr>
                <w:rFonts w:ascii="Verdana" w:hAnsi="Verdana" w:cs="Verdana"/>
                <w:sz w:val="18"/>
                <w:szCs w:val="18"/>
              </w:rPr>
              <w:t>Utilizzare semplici convenzioni della comunicazione scritta in lingua francese (formule di apertura e chiusura, saluti, espressioni di cortesia), riconoscendo le principali caratteristiche dei diversi contesti comunicativi e alcuni elementi culturali della lingua.</w:t>
            </w:r>
          </w:p>
          <w:p w14:paraId="4E77D690" w14:textId="15E65473" w:rsidR="00DE74B5" w:rsidRDefault="00DE74B5" w:rsidP="00DE74B5">
            <w:pPr>
              <w:widowControl w:val="0"/>
              <w:autoSpaceDE w:val="0"/>
              <w:snapToGri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63EE3" w14:paraId="5A63AEB3" w14:textId="77777777" w:rsidTr="00F63EE3">
        <w:trPr>
          <w:trHeight w:val="905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1488E" w14:textId="77777777" w:rsidR="00F63EE3" w:rsidRPr="006702DC" w:rsidRDefault="00F63EE3" w:rsidP="00F63EE3">
            <w:pPr>
              <w:pStyle w:val="Corpotesto"/>
              <w:snapToGri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702DC">
              <w:rPr>
                <w:rFonts w:ascii="Verdana" w:hAnsi="Verdana"/>
                <w:b/>
                <w:sz w:val="18"/>
                <w:szCs w:val="18"/>
              </w:rPr>
              <w:t>RIFLESSIONE SULLA LINGUA E SULL’APPRENDIMENTO</w:t>
            </w:r>
          </w:p>
        </w:tc>
        <w:tc>
          <w:tcPr>
            <w:tcW w:w="1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52CA" w14:textId="45147EC7" w:rsidR="00957171" w:rsidRDefault="00F63EE3" w:rsidP="00957171">
            <w:pPr>
              <w:suppressAutoHyphens w:val="0"/>
              <w:autoSpaceDE w:val="0"/>
              <w:autoSpaceDN w:val="0"/>
              <w:adjustRightIn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- </w:t>
            </w:r>
            <w:r w:rsidR="00957171" w:rsidRPr="00957171">
              <w:rPr>
                <w:rFonts w:ascii="Verdana" w:hAnsi="Verdana" w:cs="Verdana"/>
                <w:sz w:val="18"/>
                <w:szCs w:val="18"/>
              </w:rPr>
              <w:t>Osservare e riconoscere semplici regolarità linguistiche relative al lessico, alle strutture grammaticali e alle funzioni comunicative della lingua francese, riflettendo sul loro uso in contesti diversi e sviluppando una prima consapevolezza del rapporto tra forma linguistica e situazione comunicativa</w:t>
            </w:r>
          </w:p>
          <w:p w14:paraId="0B609934" w14:textId="77777777" w:rsidR="00957171" w:rsidRDefault="00957171" w:rsidP="00957171">
            <w:pPr>
              <w:suppressAutoHyphens w:val="0"/>
              <w:autoSpaceDE w:val="0"/>
              <w:autoSpaceDN w:val="0"/>
              <w:adjustRightIn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38AC6587" w14:textId="77777777" w:rsidR="00DE74B5" w:rsidRDefault="00957171" w:rsidP="00F63EE3">
            <w:pPr>
              <w:suppressAutoHyphens w:val="0"/>
              <w:autoSpaceDE w:val="0"/>
              <w:autoSpaceDN w:val="0"/>
              <w:adjustRightIn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- </w:t>
            </w:r>
            <w:r w:rsidRPr="00957171">
              <w:rPr>
                <w:rFonts w:ascii="Verdana" w:hAnsi="Verdana" w:cs="Verdana"/>
                <w:sz w:val="18"/>
                <w:szCs w:val="18"/>
              </w:rPr>
              <w:t>Confrontare la lingua francese con la lingua italiana e con eventuali altre lingue conosciute, individuando somiglianze e differenze nelle modalità di esprimere significati e funzioni comunicative, al fine di sviluppare consapevolezza linguistica e strategie di apprendimento.</w:t>
            </w:r>
          </w:p>
          <w:p w14:paraId="01115587" w14:textId="77777777" w:rsidR="00957171" w:rsidRDefault="00957171" w:rsidP="00F63EE3">
            <w:pPr>
              <w:suppressAutoHyphens w:val="0"/>
              <w:autoSpaceDE w:val="0"/>
              <w:autoSpaceDN w:val="0"/>
              <w:adjustRightIn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17623620" w14:textId="77777777" w:rsidR="00957171" w:rsidRDefault="00957171" w:rsidP="00F63EE3">
            <w:pPr>
              <w:suppressAutoHyphens w:val="0"/>
              <w:autoSpaceDE w:val="0"/>
              <w:autoSpaceDN w:val="0"/>
              <w:adjustRightIn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- </w:t>
            </w:r>
            <w:r w:rsidRPr="00957171">
              <w:rPr>
                <w:rFonts w:ascii="Verdana" w:hAnsi="Verdana" w:cs="Verdana"/>
                <w:sz w:val="18"/>
                <w:szCs w:val="18"/>
              </w:rPr>
              <w:t>Sviluppare gradualmente la consapevolezza del proprio modo di apprendere la lingua, riconoscendo strategie efficaci, difficoltà incontrate e modalità personali utili a migliorare il percorso di apprendimento.</w:t>
            </w:r>
          </w:p>
          <w:p w14:paraId="34A738EF" w14:textId="77777777" w:rsidR="00957171" w:rsidRDefault="00957171" w:rsidP="00F63EE3">
            <w:pPr>
              <w:suppressAutoHyphens w:val="0"/>
              <w:autoSpaceDE w:val="0"/>
              <w:autoSpaceDN w:val="0"/>
              <w:adjustRightIn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4FD5DBF2" w14:textId="3EC0E615" w:rsidR="00957171" w:rsidRPr="006702DC" w:rsidRDefault="00957171" w:rsidP="00F63EE3">
            <w:pPr>
              <w:suppressAutoHyphens w:val="0"/>
              <w:autoSpaceDE w:val="0"/>
              <w:autoSpaceDN w:val="0"/>
              <w:adjustRightIn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- </w:t>
            </w:r>
            <w:r w:rsidRPr="00957171">
              <w:rPr>
                <w:rFonts w:ascii="Verdana" w:hAnsi="Verdana" w:cs="Verdana"/>
                <w:sz w:val="18"/>
                <w:szCs w:val="18"/>
              </w:rPr>
              <w:t>Utilizzare strumenti di autovalutazione, come portfolio linguistici, griglie di riflessione e attività di revisione tra pari, per monitorare i propri progressi, individuare punti di forza e aspetti da migliorare e acquisire maggiore autonomia nell’apprendimento.</w:t>
            </w:r>
          </w:p>
        </w:tc>
      </w:tr>
      <w:tr w:rsidR="00DE74B5" w14:paraId="05116B40" w14:textId="77777777" w:rsidTr="00F63EE3">
        <w:trPr>
          <w:trHeight w:val="905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1F66C" w14:textId="77777777" w:rsidR="00DE74B5" w:rsidRPr="00DE74B5" w:rsidRDefault="00DE74B5" w:rsidP="00F63EE3">
            <w:pPr>
              <w:pStyle w:val="Corpotesto"/>
              <w:snapToGrid w:val="0"/>
              <w:jc w:val="center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  <w:r w:rsidRPr="001352F5">
              <w:rPr>
                <w:rFonts w:ascii="Verdana" w:hAnsi="Verdana"/>
                <w:b/>
                <w:sz w:val="18"/>
                <w:szCs w:val="18"/>
              </w:rPr>
              <w:lastRenderedPageBreak/>
              <w:t>CULTURA E INTERCULTURALITÀ</w:t>
            </w:r>
          </w:p>
        </w:tc>
        <w:tc>
          <w:tcPr>
            <w:tcW w:w="1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9B09" w14:textId="77777777" w:rsidR="00DE74B5" w:rsidRPr="001352F5" w:rsidRDefault="00957171" w:rsidP="00DE74B5">
            <w:pPr>
              <w:suppressAutoHyphens w:val="0"/>
              <w:autoSpaceDE w:val="0"/>
              <w:autoSpaceDN w:val="0"/>
              <w:adjustRightIn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1352F5">
              <w:rPr>
                <w:rFonts w:ascii="Verdana" w:hAnsi="Verdana" w:cs="Verdana"/>
                <w:sz w:val="18"/>
                <w:szCs w:val="18"/>
              </w:rPr>
              <w:t xml:space="preserve">- </w:t>
            </w:r>
            <w:r w:rsidRPr="001352F5">
              <w:rPr>
                <w:rFonts w:ascii="Verdana" w:hAnsi="Verdana" w:cs="Verdana"/>
                <w:sz w:val="18"/>
                <w:szCs w:val="18"/>
              </w:rPr>
              <w:t>Conoscere e comprendere semplici aspetti della vita quotidiana e della cultura dei Paesi francofoni (abitudini, festività, tradizioni, alimentazione), attraverso testi, immagini, materiali autentici e attività didattiche mirate, riconoscendo il legame tra lingua e contesto culturale.</w:t>
            </w:r>
          </w:p>
          <w:p w14:paraId="6AB06239" w14:textId="77777777" w:rsidR="00957171" w:rsidRPr="001352F5" w:rsidRDefault="00957171" w:rsidP="00DE74B5">
            <w:pPr>
              <w:suppressAutoHyphens w:val="0"/>
              <w:autoSpaceDE w:val="0"/>
              <w:autoSpaceDN w:val="0"/>
              <w:adjustRightIn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629EF657" w14:textId="77777777" w:rsidR="00957171" w:rsidRPr="001352F5" w:rsidRDefault="00957171" w:rsidP="00DE74B5">
            <w:pPr>
              <w:suppressAutoHyphens w:val="0"/>
              <w:autoSpaceDE w:val="0"/>
              <w:autoSpaceDN w:val="0"/>
              <w:adjustRightIn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1352F5">
              <w:rPr>
                <w:rFonts w:ascii="Verdana" w:hAnsi="Verdana" w:cs="Verdana"/>
                <w:sz w:val="18"/>
                <w:szCs w:val="18"/>
              </w:rPr>
              <w:t xml:space="preserve">- </w:t>
            </w:r>
            <w:r w:rsidR="001352F5" w:rsidRPr="001352F5">
              <w:rPr>
                <w:rFonts w:ascii="Verdana" w:hAnsi="Verdana" w:cs="Verdana"/>
                <w:sz w:val="18"/>
                <w:szCs w:val="18"/>
              </w:rPr>
              <w:t>Individuare somiglianze e differenze tra la cultura francofona e la propria realtà, attraverso attività di confronto guidato, sviluppando atteggiamenti di curiosità, rispetto e apertura nei confronti della diversità culturale.</w:t>
            </w:r>
          </w:p>
          <w:p w14:paraId="23CEF41C" w14:textId="77777777" w:rsidR="001352F5" w:rsidRPr="001352F5" w:rsidRDefault="001352F5" w:rsidP="00DE74B5">
            <w:pPr>
              <w:suppressAutoHyphens w:val="0"/>
              <w:autoSpaceDE w:val="0"/>
              <w:autoSpaceDN w:val="0"/>
              <w:adjustRightInd w:val="0"/>
              <w:ind w:right="98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432BDEDC" w14:textId="419330A0" w:rsidR="001352F5" w:rsidRPr="00DE74B5" w:rsidRDefault="001352F5" w:rsidP="00DE74B5">
            <w:pPr>
              <w:suppressAutoHyphens w:val="0"/>
              <w:autoSpaceDE w:val="0"/>
              <w:autoSpaceDN w:val="0"/>
              <w:adjustRightInd w:val="0"/>
              <w:ind w:right="98"/>
              <w:jc w:val="both"/>
              <w:rPr>
                <w:rFonts w:ascii="Verdana" w:hAnsi="Verdana" w:cs="Verdana"/>
                <w:sz w:val="18"/>
                <w:szCs w:val="18"/>
                <w:highlight w:val="yellow"/>
              </w:rPr>
            </w:pPr>
            <w:r w:rsidRPr="001352F5">
              <w:rPr>
                <w:rFonts w:ascii="Verdana" w:hAnsi="Verdana" w:cs="Verdana"/>
                <w:sz w:val="18"/>
                <w:szCs w:val="18"/>
              </w:rPr>
              <w:t xml:space="preserve">- </w:t>
            </w:r>
            <w:r w:rsidRPr="001352F5">
              <w:rPr>
                <w:rFonts w:ascii="Verdana" w:hAnsi="Verdana" w:cs="Verdana"/>
                <w:sz w:val="18"/>
                <w:szCs w:val="18"/>
              </w:rPr>
              <w:t>Acquisire una prima consapevolezza del valore del plurilinguismo e della conoscenza delle lingue come strumenti di comunicazione, incontro e partecipazione in una società caratterizzata da scambi culturali e relazioni internazionali.</w:t>
            </w:r>
          </w:p>
        </w:tc>
      </w:tr>
    </w:tbl>
    <w:p w14:paraId="084C3B1D" w14:textId="77777777" w:rsidR="00F63EE3" w:rsidRDefault="00F63EE3" w:rsidP="00F63EE3">
      <w:pPr>
        <w:widowControl w:val="0"/>
        <w:autoSpaceDE w:val="0"/>
      </w:pPr>
    </w:p>
    <w:p w14:paraId="6F84783C" w14:textId="77777777" w:rsidR="00990D8C" w:rsidRDefault="00990D8C"/>
    <w:sectPr w:rsidR="00990D8C">
      <w:pgSz w:w="16837" w:h="11905" w:orient="landscape"/>
      <w:pgMar w:top="540" w:right="816" w:bottom="5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raj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34"/>
        </w:tabs>
        <w:ind w:left="334" w:hanging="360"/>
      </w:pPr>
      <w:rPr>
        <w:rFonts w:ascii="Symbol" w:hAnsi="Symbol"/>
      </w:rPr>
    </w:lvl>
  </w:abstractNum>
  <w:abstractNum w:abstractNumId="3" w15:restartNumberingAfterBreak="0">
    <w:nsid w:val="00061BC3"/>
    <w:multiLevelType w:val="hybridMultilevel"/>
    <w:tmpl w:val="2C704A12"/>
    <w:lvl w:ilvl="0" w:tplc="1A5817F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672E2"/>
    <w:multiLevelType w:val="hybridMultilevel"/>
    <w:tmpl w:val="C2082A8C"/>
    <w:lvl w:ilvl="0" w:tplc="8F6EFDA2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AC12D5"/>
    <w:multiLevelType w:val="hybridMultilevel"/>
    <w:tmpl w:val="0E6E15F4"/>
    <w:lvl w:ilvl="0" w:tplc="233C032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76CFF"/>
    <w:multiLevelType w:val="hybridMultilevel"/>
    <w:tmpl w:val="268875C2"/>
    <w:lvl w:ilvl="0" w:tplc="F5A677E0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02E41"/>
    <w:multiLevelType w:val="hybridMultilevel"/>
    <w:tmpl w:val="C1AEB2DC"/>
    <w:lvl w:ilvl="0" w:tplc="C310BC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5A52AC"/>
    <w:multiLevelType w:val="hybridMultilevel"/>
    <w:tmpl w:val="7490282A"/>
    <w:lvl w:ilvl="0" w:tplc="465A730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497651">
    <w:abstractNumId w:val="0"/>
  </w:num>
  <w:num w:numId="2" w16cid:durableId="13114246">
    <w:abstractNumId w:val="1"/>
  </w:num>
  <w:num w:numId="3" w16cid:durableId="359281091">
    <w:abstractNumId w:val="2"/>
  </w:num>
  <w:num w:numId="4" w16cid:durableId="995186784">
    <w:abstractNumId w:val="8"/>
  </w:num>
  <w:num w:numId="5" w16cid:durableId="401761703">
    <w:abstractNumId w:val="5"/>
  </w:num>
  <w:num w:numId="6" w16cid:durableId="95635995">
    <w:abstractNumId w:val="4"/>
  </w:num>
  <w:num w:numId="7" w16cid:durableId="1673600898">
    <w:abstractNumId w:val="6"/>
  </w:num>
  <w:num w:numId="8" w16cid:durableId="1936015427">
    <w:abstractNumId w:val="3"/>
  </w:num>
  <w:num w:numId="9" w16cid:durableId="1962489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3EE3"/>
    <w:rsid w:val="000009B7"/>
    <w:rsid w:val="00034295"/>
    <w:rsid w:val="000B7104"/>
    <w:rsid w:val="001352F5"/>
    <w:rsid w:val="00242805"/>
    <w:rsid w:val="003F4598"/>
    <w:rsid w:val="00407DA3"/>
    <w:rsid w:val="00481AA6"/>
    <w:rsid w:val="004D70E9"/>
    <w:rsid w:val="00581BC9"/>
    <w:rsid w:val="005A59C5"/>
    <w:rsid w:val="00777533"/>
    <w:rsid w:val="008329BF"/>
    <w:rsid w:val="0090168D"/>
    <w:rsid w:val="009427B8"/>
    <w:rsid w:val="009463BC"/>
    <w:rsid w:val="009471E6"/>
    <w:rsid w:val="00950B51"/>
    <w:rsid w:val="00957171"/>
    <w:rsid w:val="00990D8C"/>
    <w:rsid w:val="00A17925"/>
    <w:rsid w:val="00B35D81"/>
    <w:rsid w:val="00B76FDD"/>
    <w:rsid w:val="00B77F8D"/>
    <w:rsid w:val="00BE77A6"/>
    <w:rsid w:val="00C80F40"/>
    <w:rsid w:val="00CB12B0"/>
    <w:rsid w:val="00CF3C4B"/>
    <w:rsid w:val="00D66AAB"/>
    <w:rsid w:val="00D940AB"/>
    <w:rsid w:val="00DE74B5"/>
    <w:rsid w:val="00F5095C"/>
    <w:rsid w:val="00F63EE3"/>
    <w:rsid w:val="00FC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1A829CE"/>
  <w15:chartTrackingRefBased/>
  <w15:docId w15:val="{83E4ED23-092F-4E08-BFA7-F7486B94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63EE3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F63EE3"/>
    <w:pPr>
      <w:keepNext/>
      <w:numPr>
        <w:numId w:val="1"/>
      </w:numPr>
      <w:jc w:val="center"/>
      <w:outlineLvl w:val="0"/>
    </w:pPr>
    <w:rPr>
      <w:rFonts w:ascii="Verdana" w:hAnsi="Verdana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rsid w:val="00F63EE3"/>
    <w:pPr>
      <w:spacing w:line="360" w:lineRule="auto"/>
    </w:pPr>
    <w:rPr>
      <w:rFonts w:ascii="Arial" w:hAnsi="Arial" w:cs="Arial"/>
      <w:bCs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4586</Words>
  <Characters>28526</Characters>
  <Application>Microsoft Office Word</Application>
  <DocSecurity>0</DocSecurity>
  <Lines>1782</Lines>
  <Paragraphs>770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sara giuntelli</cp:lastModifiedBy>
  <cp:revision>4</cp:revision>
  <dcterms:created xsi:type="dcterms:W3CDTF">2026-07-15T12:32:00Z</dcterms:created>
  <dcterms:modified xsi:type="dcterms:W3CDTF">2026-07-15T13:14:00Z</dcterms:modified>
</cp:coreProperties>
</file>