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6DD8" w14:textId="77777777" w:rsidR="00E85FAC" w:rsidRPr="009F7583" w:rsidRDefault="00E85FAC">
      <w:pPr>
        <w:pStyle w:val="Titolo1"/>
        <w:jc w:val="left"/>
      </w:pPr>
    </w:p>
    <w:p w14:paraId="018EC446" w14:textId="77777777" w:rsidR="00E85FAC" w:rsidRPr="009F7583" w:rsidRDefault="00E85FAC">
      <w:pPr>
        <w:pStyle w:val="Titolo1"/>
      </w:pPr>
    </w:p>
    <w:p w14:paraId="5D0C6BDF" w14:textId="77777777" w:rsidR="00E85FAC" w:rsidRPr="009F7583" w:rsidRDefault="00E85FAC">
      <w:pPr>
        <w:pStyle w:val="Titolo1"/>
      </w:pPr>
    </w:p>
    <w:p w14:paraId="40933DED" w14:textId="77777777" w:rsidR="00E85FAC" w:rsidRPr="009F7583" w:rsidRDefault="00E85FAC">
      <w:pPr>
        <w:pStyle w:val="Titolo1"/>
      </w:pPr>
    </w:p>
    <w:p w14:paraId="6BBB9253" w14:textId="77777777" w:rsidR="00E85FAC" w:rsidRPr="009F7583" w:rsidRDefault="00E85FAC">
      <w:pPr>
        <w:pStyle w:val="Titolo1"/>
        <w:jc w:val="left"/>
      </w:pPr>
    </w:p>
    <w:p w14:paraId="15E96334" w14:textId="77777777" w:rsidR="00E85FAC" w:rsidRPr="009F7583" w:rsidRDefault="00E85FAC">
      <w:pPr>
        <w:rPr>
          <w:rFonts w:ascii="Verdana" w:hAnsi="Verdana"/>
        </w:rPr>
      </w:pPr>
    </w:p>
    <w:p w14:paraId="358F8ED8" w14:textId="77777777" w:rsidR="00E85FAC" w:rsidRPr="009F7583" w:rsidRDefault="00E85FAC">
      <w:pPr>
        <w:pStyle w:val="Titolo1"/>
      </w:pPr>
    </w:p>
    <w:p w14:paraId="5F67BCD9" w14:textId="77777777" w:rsidR="00E85FAC" w:rsidRPr="009F7583" w:rsidRDefault="00E85FAC">
      <w:pPr>
        <w:pStyle w:val="Titolo1"/>
      </w:pPr>
    </w:p>
    <w:p w14:paraId="29C4BC81" w14:textId="77777777" w:rsidR="00E85FAC" w:rsidRPr="009F7583" w:rsidRDefault="00E85FAC">
      <w:pPr>
        <w:pStyle w:val="Titolo1"/>
      </w:pPr>
    </w:p>
    <w:p w14:paraId="7B807B60" w14:textId="77777777" w:rsidR="00E85FAC" w:rsidRPr="009F7583" w:rsidRDefault="00E85FAC">
      <w:pPr>
        <w:pStyle w:val="Titolo1"/>
      </w:pPr>
    </w:p>
    <w:p w14:paraId="0B09FBE7" w14:textId="77777777" w:rsidR="00E85FAC" w:rsidRPr="009F7583" w:rsidRDefault="00E85FAC">
      <w:pPr>
        <w:pStyle w:val="Titolo1"/>
      </w:pPr>
    </w:p>
    <w:p w14:paraId="1911814C" w14:textId="4855598C" w:rsidR="00E85FAC" w:rsidRPr="009F7583" w:rsidRDefault="00EF740E">
      <w:pPr>
        <w:pStyle w:val="Titolo1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291359" wp14:editId="03900D28">
                <wp:simplePos x="0" y="0"/>
                <wp:positionH relativeFrom="column">
                  <wp:posOffset>1944370</wp:posOffset>
                </wp:positionH>
                <wp:positionV relativeFrom="paragraph">
                  <wp:posOffset>36195</wp:posOffset>
                </wp:positionV>
                <wp:extent cx="5715000" cy="2594610"/>
                <wp:effectExtent l="20320" t="22225" r="27305" b="21590"/>
                <wp:wrapNone/>
                <wp:docPr id="16700737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594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DEC86" w14:textId="77777777" w:rsidR="003D3713" w:rsidRDefault="003D3713"/>
                          <w:p w14:paraId="6B278B59" w14:textId="77777777" w:rsidR="00846AE0" w:rsidRPr="00B66730" w:rsidRDefault="00846AE0" w:rsidP="00B66730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66730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IL  CURRICOLO</w:t>
                            </w:r>
                            <w:proofErr w:type="gramEnd"/>
                          </w:p>
                          <w:p w14:paraId="6719B7C9" w14:textId="77777777" w:rsidR="00846AE0" w:rsidRDefault="00846AE0" w:rsidP="00846AE0">
                            <w:pPr>
                              <w:jc w:val="center"/>
                              <w:rPr>
                                <w:rFonts w:ascii="Trajan" w:hAnsi="Trajan"/>
                                <w:sz w:val="36"/>
                              </w:rPr>
                            </w:pPr>
                          </w:p>
                          <w:p w14:paraId="60AC8DEF" w14:textId="77777777" w:rsidR="00846AE0" w:rsidRPr="00B66730" w:rsidRDefault="00846AE0" w:rsidP="00846AE0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 w:rsidRPr="00B66730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PER IL PRIMO CICLO D’ISTRUZIONE</w:t>
                            </w:r>
                          </w:p>
                          <w:p w14:paraId="56CDE396" w14:textId="77777777" w:rsidR="00846AE0" w:rsidRPr="00B66730" w:rsidRDefault="00846AE0" w:rsidP="00846AE0">
                            <w:pPr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</w:p>
                          <w:p w14:paraId="33A0E28F" w14:textId="77777777" w:rsidR="00846AE0" w:rsidRPr="00B66730" w:rsidRDefault="00846AE0" w:rsidP="00846AE0">
                            <w:pPr>
                              <w:ind w:left="360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 w:rsidRPr="00B66730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SCUOLA PRIMARIA E</w:t>
                            </w:r>
                          </w:p>
                          <w:p w14:paraId="3E206576" w14:textId="77777777" w:rsidR="00846AE0" w:rsidRPr="00B66730" w:rsidRDefault="00846AE0" w:rsidP="00846AE0">
                            <w:pPr>
                              <w:ind w:left="360"/>
                              <w:jc w:val="center"/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 w:rsidRPr="00B66730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SCUOLA SECONDARIA DI PRIMO GRADO</w:t>
                            </w:r>
                          </w:p>
                          <w:p w14:paraId="7BE12DB7" w14:textId="77777777" w:rsidR="003D3713" w:rsidRDefault="003D3713">
                            <w:pPr>
                              <w:jc w:val="center"/>
                              <w:rPr>
                                <w:rFonts w:ascii="Trajan" w:hAnsi="Trajan"/>
                                <w:sz w:val="36"/>
                              </w:rPr>
                            </w:pPr>
                          </w:p>
                          <w:p w14:paraId="08A3BB1F" w14:textId="6777C944" w:rsidR="003D3713" w:rsidRPr="00B66730" w:rsidRDefault="00DB2C18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EDUCAZIONE </w:t>
                            </w:r>
                            <w:r w:rsidR="00B33130">
                              <w:rPr>
                                <w:rFonts w:ascii="Verdana" w:hAnsi="Verdana"/>
                                <w:b/>
                                <w:bCs/>
                                <w:sz w:val="32"/>
                                <w:szCs w:val="32"/>
                              </w:rPr>
                              <w:t>MOTORIA – EDUCAZIONE FISICA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913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1pt;margin-top:2.85pt;width:450pt;height:20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" strokeweight="3pt">
                <v:textbox>
                  <w:txbxContent>
                    <w:p w14:paraId="22BDEC86" w14:textId="77777777" w:rsidR="003D3713" w:rsidRDefault="003D3713"/>
                    <w:p w14:paraId="6B278B59" w14:textId="77777777" w:rsidR="00846AE0" w:rsidRPr="00B66730" w:rsidRDefault="00846AE0" w:rsidP="00B66730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proofErr w:type="gramStart"/>
                      <w:r w:rsidRPr="00B66730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IL  CURRICOLO</w:t>
                      </w:r>
                      <w:proofErr w:type="gramEnd"/>
                    </w:p>
                    <w:p w14:paraId="6719B7C9" w14:textId="77777777" w:rsidR="00846AE0" w:rsidRDefault="00846AE0" w:rsidP="00846AE0">
                      <w:pPr>
                        <w:jc w:val="center"/>
                        <w:rPr>
                          <w:rFonts w:ascii="Trajan" w:hAnsi="Trajan"/>
                          <w:sz w:val="36"/>
                        </w:rPr>
                      </w:pPr>
                    </w:p>
                    <w:p w14:paraId="60AC8DEF" w14:textId="77777777" w:rsidR="00846AE0" w:rsidRPr="00B66730" w:rsidRDefault="00846AE0" w:rsidP="00846AE0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 w:rsidRPr="00B66730">
                        <w:rPr>
                          <w:rFonts w:ascii="Verdana" w:hAnsi="Verdana"/>
                          <w:sz w:val="32"/>
                          <w:szCs w:val="32"/>
                        </w:rPr>
                        <w:t>PER IL PRIMO CICLO D’ISTRUZIONE</w:t>
                      </w:r>
                    </w:p>
                    <w:p w14:paraId="56CDE396" w14:textId="77777777" w:rsidR="00846AE0" w:rsidRPr="00B66730" w:rsidRDefault="00846AE0" w:rsidP="00846AE0">
                      <w:pPr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</w:p>
                    <w:p w14:paraId="33A0E28F" w14:textId="77777777" w:rsidR="00846AE0" w:rsidRPr="00B66730" w:rsidRDefault="00846AE0" w:rsidP="00846AE0">
                      <w:pPr>
                        <w:ind w:left="360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 w:rsidRPr="00B66730">
                        <w:rPr>
                          <w:rFonts w:ascii="Verdana" w:hAnsi="Verdana"/>
                          <w:sz w:val="32"/>
                          <w:szCs w:val="32"/>
                        </w:rPr>
                        <w:t>SCUOLA PRIMARIA E</w:t>
                      </w:r>
                    </w:p>
                    <w:p w14:paraId="3E206576" w14:textId="77777777" w:rsidR="00846AE0" w:rsidRPr="00B66730" w:rsidRDefault="00846AE0" w:rsidP="00846AE0">
                      <w:pPr>
                        <w:ind w:left="360"/>
                        <w:jc w:val="center"/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 w:rsidRPr="00B66730">
                        <w:rPr>
                          <w:rFonts w:ascii="Verdana" w:hAnsi="Verdana"/>
                          <w:sz w:val="32"/>
                          <w:szCs w:val="32"/>
                        </w:rPr>
                        <w:t>SCUOLA SECONDARIA DI PRIMO GRADO</w:t>
                      </w:r>
                    </w:p>
                    <w:p w14:paraId="7BE12DB7" w14:textId="77777777" w:rsidR="003D3713" w:rsidRDefault="003D3713">
                      <w:pPr>
                        <w:jc w:val="center"/>
                        <w:rPr>
                          <w:rFonts w:ascii="Trajan" w:hAnsi="Trajan"/>
                          <w:sz w:val="36"/>
                        </w:rPr>
                      </w:pPr>
                    </w:p>
                    <w:p w14:paraId="08A3BB1F" w14:textId="6777C944" w:rsidR="003D3713" w:rsidRPr="00B66730" w:rsidRDefault="00DB2C18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 xml:space="preserve">EDUCAZIONE </w:t>
                      </w:r>
                      <w:r w:rsidR="00B33130">
                        <w:rPr>
                          <w:rFonts w:ascii="Verdana" w:hAnsi="Verdana"/>
                          <w:b/>
                          <w:bCs/>
                          <w:sz w:val="32"/>
                          <w:szCs w:val="32"/>
                        </w:rPr>
                        <w:t>MOTORIA – EDUCAZIONE FISICA</w:t>
                      </w:r>
                    </w:p>
                  </w:txbxContent>
                </v:textbox>
              </v:shape>
            </w:pict>
          </mc:Fallback>
        </mc:AlternateContent>
      </w:r>
    </w:p>
    <w:p w14:paraId="4F99F2D0" w14:textId="77777777" w:rsidR="00E85FAC" w:rsidRPr="009F7583" w:rsidRDefault="00E85FAC">
      <w:pPr>
        <w:pStyle w:val="Titolo1"/>
      </w:pPr>
    </w:p>
    <w:p w14:paraId="6004E3DC" w14:textId="77777777" w:rsidR="00E85FAC" w:rsidRPr="009F7583" w:rsidRDefault="00E85FAC">
      <w:pPr>
        <w:pStyle w:val="Titolo1"/>
      </w:pPr>
    </w:p>
    <w:p w14:paraId="36A66802" w14:textId="77777777" w:rsidR="00E85FAC" w:rsidRPr="009F7583" w:rsidRDefault="00E85FAC">
      <w:pPr>
        <w:pStyle w:val="Titolo1"/>
      </w:pPr>
    </w:p>
    <w:p w14:paraId="28F0DC96" w14:textId="77777777" w:rsidR="00E85FAC" w:rsidRPr="009F7583" w:rsidRDefault="00E85FAC">
      <w:pPr>
        <w:pStyle w:val="Titolo1"/>
      </w:pPr>
    </w:p>
    <w:p w14:paraId="3B4B2163" w14:textId="77777777" w:rsidR="00E85FAC" w:rsidRPr="009F7583" w:rsidRDefault="00E85FAC">
      <w:pPr>
        <w:pStyle w:val="Titolo1"/>
      </w:pPr>
    </w:p>
    <w:p w14:paraId="4C4CA3F6" w14:textId="77777777" w:rsidR="00E85FAC" w:rsidRPr="009F7583" w:rsidRDefault="00E85FAC">
      <w:pPr>
        <w:pStyle w:val="Titolo1"/>
      </w:pPr>
    </w:p>
    <w:p w14:paraId="333AFBC5" w14:textId="77777777" w:rsidR="00E85FAC" w:rsidRPr="009F7583" w:rsidRDefault="00E85FAC">
      <w:pPr>
        <w:pStyle w:val="Titolo1"/>
      </w:pPr>
    </w:p>
    <w:p w14:paraId="78D98184" w14:textId="77777777" w:rsidR="00E85FAC" w:rsidRPr="009F7583" w:rsidRDefault="00E85FAC">
      <w:pPr>
        <w:pStyle w:val="Titolo1"/>
      </w:pPr>
    </w:p>
    <w:p w14:paraId="4B4A93B2" w14:textId="77777777" w:rsidR="00E85FAC" w:rsidRPr="009F7583" w:rsidRDefault="00E85FAC">
      <w:pPr>
        <w:pStyle w:val="Titolo1"/>
      </w:pPr>
    </w:p>
    <w:p w14:paraId="0710FF7D" w14:textId="77777777" w:rsidR="00E85FAC" w:rsidRPr="009F7583" w:rsidRDefault="00E85FAC">
      <w:pPr>
        <w:pStyle w:val="Titolo1"/>
      </w:pPr>
    </w:p>
    <w:p w14:paraId="32262080" w14:textId="77777777" w:rsidR="00E85FAC" w:rsidRPr="009F7583" w:rsidRDefault="00E85FAC">
      <w:pPr>
        <w:pStyle w:val="Titolo1"/>
      </w:pPr>
    </w:p>
    <w:p w14:paraId="7BB989EA" w14:textId="77777777" w:rsidR="00E85FAC" w:rsidRPr="009F7583" w:rsidRDefault="00E85FAC">
      <w:pPr>
        <w:pStyle w:val="Titolo1"/>
      </w:pPr>
    </w:p>
    <w:p w14:paraId="17ECD7C9" w14:textId="77777777" w:rsidR="00E85FAC" w:rsidRPr="009F7583" w:rsidRDefault="00E85FAC">
      <w:pPr>
        <w:pStyle w:val="Titolo1"/>
      </w:pPr>
    </w:p>
    <w:p w14:paraId="741F0492" w14:textId="77777777" w:rsidR="00E85FAC" w:rsidRPr="009F7583" w:rsidRDefault="00E85FAC">
      <w:pPr>
        <w:pStyle w:val="Titolo1"/>
      </w:pPr>
    </w:p>
    <w:p w14:paraId="64FF4AF9" w14:textId="77777777" w:rsidR="00E85FAC" w:rsidRPr="009F7583" w:rsidRDefault="00E85FAC">
      <w:pPr>
        <w:pStyle w:val="Titolo1"/>
      </w:pPr>
    </w:p>
    <w:p w14:paraId="30EC2F10" w14:textId="77777777" w:rsidR="00E85FAC" w:rsidRPr="009F7583" w:rsidRDefault="00E85FAC">
      <w:pPr>
        <w:pStyle w:val="Titolo1"/>
      </w:pPr>
    </w:p>
    <w:p w14:paraId="6FD65545" w14:textId="77777777" w:rsidR="00E85FAC" w:rsidRPr="009F7583" w:rsidRDefault="00E85FAC">
      <w:pPr>
        <w:pStyle w:val="Titolo1"/>
      </w:pPr>
    </w:p>
    <w:p w14:paraId="0C923DD1" w14:textId="504BC821" w:rsidR="00E85FAC" w:rsidRPr="009F7583" w:rsidRDefault="00E85FAC" w:rsidP="00C36173">
      <w:pPr>
        <w:jc w:val="center"/>
        <w:rPr>
          <w:rFonts w:ascii="Verdana" w:hAnsi="Verdana"/>
        </w:rPr>
      </w:pPr>
    </w:p>
    <w:p w14:paraId="615A373E" w14:textId="77777777" w:rsidR="00E85FAC" w:rsidRPr="009F7583" w:rsidRDefault="00E85FAC">
      <w:pPr>
        <w:pStyle w:val="Titolo1"/>
        <w:rPr>
          <w:sz w:val="12"/>
        </w:rPr>
      </w:pPr>
    </w:p>
    <w:p w14:paraId="5D0627D4" w14:textId="77777777" w:rsidR="00E85FAC" w:rsidRPr="009F7583" w:rsidRDefault="00E85FAC">
      <w:pPr>
        <w:rPr>
          <w:rFonts w:ascii="Verdana" w:hAnsi="Verdana"/>
        </w:rPr>
      </w:pPr>
    </w:p>
    <w:p w14:paraId="5032D5D8" w14:textId="77777777" w:rsidR="00E85FAC" w:rsidRPr="009F7583" w:rsidRDefault="00E85FAC">
      <w:pPr>
        <w:pStyle w:val="Titolo1"/>
        <w:rPr>
          <w:sz w:val="12"/>
        </w:rPr>
      </w:pPr>
    </w:p>
    <w:p w14:paraId="4942938A" w14:textId="77777777" w:rsidR="00E85FAC" w:rsidRDefault="00E85FAC">
      <w:pPr>
        <w:rPr>
          <w:rFonts w:ascii="Verdana" w:hAnsi="Verdana"/>
        </w:rPr>
      </w:pPr>
    </w:p>
    <w:p w14:paraId="1A22E755" w14:textId="77777777" w:rsidR="00B66730" w:rsidRDefault="00B66730">
      <w:pPr>
        <w:rPr>
          <w:rFonts w:ascii="Verdana" w:hAnsi="Verdana"/>
        </w:rPr>
      </w:pPr>
    </w:p>
    <w:p w14:paraId="48116552" w14:textId="77777777" w:rsidR="00B66730" w:rsidRDefault="00B66730">
      <w:pPr>
        <w:rPr>
          <w:rFonts w:ascii="Verdana" w:hAnsi="Verdana"/>
        </w:rPr>
      </w:pPr>
    </w:p>
    <w:p w14:paraId="3259C288" w14:textId="77777777" w:rsidR="00583067" w:rsidRDefault="00583067">
      <w:pPr>
        <w:rPr>
          <w:rFonts w:ascii="Verdana" w:hAnsi="Verdana"/>
        </w:rPr>
      </w:pPr>
    </w:p>
    <w:p w14:paraId="6E2B343D" w14:textId="77777777" w:rsidR="00583067" w:rsidRDefault="00583067">
      <w:pPr>
        <w:rPr>
          <w:rFonts w:ascii="Verdana" w:hAnsi="Verdana"/>
        </w:rPr>
      </w:pPr>
    </w:p>
    <w:p w14:paraId="5E68D287" w14:textId="77777777" w:rsidR="00B66730" w:rsidRDefault="00B66730">
      <w:pPr>
        <w:rPr>
          <w:rFonts w:ascii="Verdana" w:hAnsi="Verdana"/>
        </w:rPr>
      </w:pPr>
    </w:p>
    <w:p w14:paraId="766179C7" w14:textId="77777777" w:rsidR="00B66730" w:rsidRDefault="00B66730">
      <w:pPr>
        <w:rPr>
          <w:rFonts w:ascii="Verdana" w:hAnsi="Verdana"/>
        </w:rPr>
      </w:pPr>
    </w:p>
    <w:p w14:paraId="1489C759" w14:textId="77777777" w:rsidR="00B66730" w:rsidRPr="009F7583" w:rsidRDefault="00B66730">
      <w:pPr>
        <w:rPr>
          <w:rFonts w:ascii="Verdana" w:hAnsi="Verdana"/>
        </w:rPr>
      </w:pPr>
    </w:p>
    <w:p w14:paraId="2481FEAE" w14:textId="77777777" w:rsidR="00E85FAC" w:rsidRPr="009F7583" w:rsidRDefault="00E85FAC">
      <w:pPr>
        <w:rPr>
          <w:rFonts w:ascii="Verdana" w:hAnsi="Verdana"/>
        </w:rPr>
      </w:pPr>
    </w:p>
    <w:p w14:paraId="2A142291" w14:textId="6C08C8F8" w:rsidR="00E85FAC" w:rsidRPr="00B66730" w:rsidRDefault="00DB2C18">
      <w:pPr>
        <w:pStyle w:val="Titolo1"/>
        <w:rPr>
          <w:sz w:val="22"/>
          <w:szCs w:val="22"/>
        </w:rPr>
      </w:pPr>
      <w:r>
        <w:rPr>
          <w:sz w:val="22"/>
          <w:szCs w:val="22"/>
        </w:rPr>
        <w:t xml:space="preserve">EDUCAZIONE </w:t>
      </w:r>
      <w:r w:rsidR="00B33130">
        <w:rPr>
          <w:sz w:val="22"/>
          <w:szCs w:val="22"/>
        </w:rPr>
        <w:t>MOTORIA</w:t>
      </w:r>
      <w:r w:rsidR="00E85FAC" w:rsidRPr="00B66730">
        <w:rPr>
          <w:sz w:val="22"/>
          <w:szCs w:val="22"/>
        </w:rPr>
        <w:t xml:space="preserve"> </w:t>
      </w:r>
    </w:p>
    <w:p w14:paraId="617EE7D8" w14:textId="77777777" w:rsidR="00E85FAC" w:rsidRDefault="00E85FAC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 PRIMA</w:t>
      </w:r>
    </w:p>
    <w:p w14:paraId="5C913B22" w14:textId="77777777" w:rsidR="00B66730" w:rsidRPr="00B66730" w:rsidRDefault="00B66730" w:rsidP="00B66730"/>
    <w:tbl>
      <w:tblPr>
        <w:tblW w:w="1549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4466"/>
        <w:gridCol w:w="3118"/>
        <w:gridCol w:w="2835"/>
        <w:gridCol w:w="2920"/>
      </w:tblGrid>
      <w:tr w:rsidR="00E85FAC" w:rsidRPr="004D26C6" w14:paraId="5EB0A182" w14:textId="77777777" w:rsidTr="002351FF">
        <w:trPr>
          <w:trHeight w:val="1281"/>
        </w:trPr>
        <w:tc>
          <w:tcPr>
            <w:tcW w:w="2160" w:type="dxa"/>
          </w:tcPr>
          <w:p w14:paraId="4A96763F" w14:textId="77777777" w:rsidR="00E85FAC" w:rsidRPr="004D26C6" w:rsidRDefault="00E85FAC" w:rsidP="00B66730">
            <w:pPr>
              <w:pStyle w:val="Titolo2"/>
              <w:rPr>
                <w:sz w:val="22"/>
                <w:szCs w:val="22"/>
              </w:rPr>
            </w:pPr>
          </w:p>
          <w:p w14:paraId="09432223" w14:textId="77777777" w:rsidR="00E85FAC" w:rsidRPr="004D26C6" w:rsidRDefault="00E85FAC" w:rsidP="00B66730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4466" w:type="dxa"/>
          </w:tcPr>
          <w:p w14:paraId="6F81449F" w14:textId="77777777" w:rsidR="00E85FAC" w:rsidRPr="004D26C6" w:rsidRDefault="00E85FAC" w:rsidP="00B66730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D327289" w14:textId="77777777" w:rsidR="00E85FAC" w:rsidRPr="004D26C6" w:rsidRDefault="00E85FAC" w:rsidP="00B66730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2360C577" w14:textId="77777777" w:rsidR="00E85FAC" w:rsidRPr="004D26C6" w:rsidRDefault="00E85FAC" w:rsidP="00B66730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2843BF3" w14:textId="77777777" w:rsidR="00E85FAC" w:rsidRPr="004D26C6" w:rsidRDefault="00E85FA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5FCAB53" w14:textId="77777777" w:rsidR="00E85FAC" w:rsidRPr="004D26C6" w:rsidRDefault="00E70F4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2835" w:type="dxa"/>
          </w:tcPr>
          <w:p w14:paraId="39456505" w14:textId="77777777" w:rsidR="00E85FAC" w:rsidRPr="004D26C6" w:rsidRDefault="00E85FA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64150CD" w14:textId="77777777" w:rsidR="00E85FAC" w:rsidRPr="004D26C6" w:rsidRDefault="00E85FA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920" w:type="dxa"/>
          </w:tcPr>
          <w:p w14:paraId="02C5961A" w14:textId="77777777" w:rsidR="00E85FAC" w:rsidRPr="004D26C6" w:rsidRDefault="00E85FA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711C1DD0" w14:textId="77777777" w:rsidR="00E85FAC" w:rsidRPr="004D26C6" w:rsidRDefault="00E70F4C" w:rsidP="00B6673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DB2C18" w:rsidRPr="009F7583" w14:paraId="291DE474" w14:textId="77777777" w:rsidTr="00433894">
        <w:trPr>
          <w:trHeight w:val="3832"/>
        </w:trPr>
        <w:tc>
          <w:tcPr>
            <w:tcW w:w="2160" w:type="dxa"/>
          </w:tcPr>
          <w:p w14:paraId="24A89E88" w14:textId="45513CF3" w:rsidR="00DB2C18" w:rsidRPr="004D26C6" w:rsidRDefault="00DB2C18" w:rsidP="00DB2C18">
            <w:pPr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IL CORPO E LA SUA RELAZIONE CON LO SPAZIO E IL TEMPO</w:t>
            </w:r>
          </w:p>
        </w:tc>
        <w:tc>
          <w:tcPr>
            <w:tcW w:w="4466" w:type="dxa"/>
          </w:tcPr>
          <w:p w14:paraId="1326415D" w14:textId="38B7D7B3" w:rsidR="00DB2C18" w:rsidRPr="00433894" w:rsidRDefault="00DB2C18" w:rsidP="00DB2C18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Riconoscere e denominare le principali parti del corpo.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Prendere consapevolezza delle possibilità di movimento del proprio corpo.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Muoversi nello spazio utilizzando riferimenti spaziali e temporali.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Consolidare gli schemi motori di base (camminare, correre, saltare, lanciare, afferrare).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Organizzare il movimento in relazione a sé, agli oggetti e ai compagni.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Sviluppare coordinazione, equilibrio e lateralizzazione.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Partecipare ad attività motorie adattando il movimento alle diverse situazioni.</w:t>
            </w:r>
          </w:p>
        </w:tc>
        <w:tc>
          <w:tcPr>
            <w:tcW w:w="3118" w:type="dxa"/>
          </w:tcPr>
          <w:p w14:paraId="6A111DAE" w14:textId="77777777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Schema corporeo.</w:t>
            </w:r>
          </w:p>
          <w:p w14:paraId="2DAC8377" w14:textId="77777777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Parti del corpo.</w:t>
            </w:r>
          </w:p>
          <w:p w14:paraId="4E3C2B3F" w14:textId="77777777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Schemi motori di base.</w:t>
            </w:r>
          </w:p>
          <w:p w14:paraId="7553E082" w14:textId="77777777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Coordinazione dinamica generale.</w:t>
            </w:r>
          </w:p>
          <w:p w14:paraId="2DD8C627" w14:textId="77777777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Equilibrio statico e dinamico.</w:t>
            </w:r>
          </w:p>
          <w:p w14:paraId="7036816F" w14:textId="77777777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Orientamento spaziale e temporale.</w:t>
            </w:r>
          </w:p>
          <w:p w14:paraId="76107329" w14:textId="77777777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Lateralità.</w:t>
            </w:r>
          </w:p>
          <w:p w14:paraId="6AE2EDE4" w14:textId="701EE533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Percorsi motori.</w:t>
            </w:r>
          </w:p>
        </w:tc>
        <w:tc>
          <w:tcPr>
            <w:tcW w:w="2835" w:type="dxa"/>
          </w:tcPr>
          <w:p w14:paraId="36046363" w14:textId="47F22D6C" w:rsidR="00DB2C18" w:rsidRPr="00433894" w:rsidRDefault="00DB2C18" w:rsidP="00DB2C18">
            <w:pPr>
              <w:ind w:right="-70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ludico-motorie.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strutturati e destrutturati.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di esplorazione corporea.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 xml:space="preserve">- </w:t>
            </w:r>
            <w:proofErr w:type="spellStart"/>
            <w:r w:rsidRPr="00433894">
              <w:rPr>
                <w:rFonts w:ascii="Verdana" w:hAnsi="Verdana"/>
                <w:sz w:val="20"/>
                <w:szCs w:val="20"/>
              </w:rPr>
              <w:t>Problem</w:t>
            </w:r>
            <w:proofErr w:type="spellEnd"/>
            <w:r w:rsidRPr="00433894">
              <w:rPr>
                <w:rFonts w:ascii="Verdana" w:hAnsi="Verdana"/>
                <w:sz w:val="20"/>
                <w:szCs w:val="20"/>
              </w:rPr>
              <w:t xml:space="preserve"> solving motorio.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Scoperta guidata.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individuali, a coppie e in piccolo gruppo.</w:t>
            </w:r>
          </w:p>
        </w:tc>
        <w:tc>
          <w:tcPr>
            <w:tcW w:w="2920" w:type="dxa"/>
          </w:tcPr>
          <w:p w14:paraId="1FF585E2" w14:textId="65C368D1" w:rsidR="00DB2C18" w:rsidRPr="00433894" w:rsidRDefault="00DB2C18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Esecuzione di percorsi motori.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Verbalizzazione delle esperienze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Compiti pratici.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  <w:tr w:rsidR="002351FF" w:rsidRPr="009F7583" w14:paraId="5A4D742D" w14:textId="77777777" w:rsidTr="002351FF">
        <w:trPr>
          <w:trHeight w:val="1658"/>
        </w:trPr>
        <w:tc>
          <w:tcPr>
            <w:tcW w:w="2160" w:type="dxa"/>
          </w:tcPr>
          <w:p w14:paraId="50FD8F1E" w14:textId="384CCC14" w:rsidR="002351FF" w:rsidRPr="004D08A6" w:rsidRDefault="002351FF" w:rsidP="00433894">
            <w:pPr>
              <w:spacing w:before="100" w:beforeAutospacing="1" w:after="100" w:afterAutospacing="1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IL LINGUAGGIO DEL CORPO COME MODALITA’ COMUNICATIVO-ESPRESSIVA</w:t>
            </w:r>
          </w:p>
        </w:tc>
        <w:tc>
          <w:tcPr>
            <w:tcW w:w="4466" w:type="dxa"/>
          </w:tcPr>
          <w:p w14:paraId="01F437E2" w14:textId="1254C0A5" w:rsidR="002351FF" w:rsidRPr="00433894" w:rsidRDefault="002351FF" w:rsidP="002351FF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Utilizzare il corpo per esprimere emozioni, vissuti e semplici messaggi.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Interpretare e riprodurre gesti e movimenti.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Reagire a stimoli sonori, visivi e tattili.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Utilizzare il movimento in attività ritmiche e musicali.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Partecipare a giochi di imitazione e drammatizzazione.</w:t>
            </w:r>
          </w:p>
        </w:tc>
        <w:tc>
          <w:tcPr>
            <w:tcW w:w="3118" w:type="dxa"/>
          </w:tcPr>
          <w:p w14:paraId="11108889" w14:textId="77777777" w:rsidR="002351FF" w:rsidRPr="00433894" w:rsidRDefault="002351FF" w:rsidP="009815F0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Linguaggio corporeo.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Espressione delle emozioni.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Stimoli sensoriali.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Movimento e ritmo.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espressivi e simbolici.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Sequenze motorie semplici.</w:t>
            </w:r>
          </w:p>
        </w:tc>
        <w:tc>
          <w:tcPr>
            <w:tcW w:w="2835" w:type="dxa"/>
          </w:tcPr>
          <w:p w14:paraId="4252A26C" w14:textId="77777777" w:rsidR="002351FF" w:rsidRPr="00433894" w:rsidRDefault="002351FF" w:rsidP="009815F0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di ruolo.</w:t>
            </w:r>
          </w:p>
          <w:p w14:paraId="772DF1FB" w14:textId="77777777" w:rsidR="002351FF" w:rsidRPr="00433894" w:rsidRDefault="002351FF" w:rsidP="009815F0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Drammatizzazioni.</w:t>
            </w:r>
          </w:p>
          <w:p w14:paraId="38A927D7" w14:textId="77777777" w:rsidR="002351FF" w:rsidRPr="00433894" w:rsidRDefault="002351FF" w:rsidP="009815F0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ritmiche e musicali.</w:t>
            </w:r>
          </w:p>
          <w:p w14:paraId="4C6A2E1C" w14:textId="77777777" w:rsidR="002351FF" w:rsidRPr="00433894" w:rsidRDefault="002351FF" w:rsidP="009815F0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Esperienze espressive guidate.</w:t>
            </w:r>
          </w:p>
          <w:p w14:paraId="2077BB32" w14:textId="77777777" w:rsidR="002351FF" w:rsidRPr="00433894" w:rsidRDefault="002351FF" w:rsidP="009815F0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Circle time e riflessione sulle emozioni.</w:t>
            </w:r>
          </w:p>
        </w:tc>
        <w:tc>
          <w:tcPr>
            <w:tcW w:w="2920" w:type="dxa"/>
          </w:tcPr>
          <w:p w14:paraId="2C552A88" w14:textId="77777777" w:rsidR="002351FF" w:rsidRPr="00433894" w:rsidRDefault="002351FF" w:rsidP="009815F0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Osservazione delle modalità espressive.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Produzioni motorie individuali e collettive.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Verbalizzazione delle esperienze.</w:t>
            </w:r>
          </w:p>
        </w:tc>
      </w:tr>
      <w:tr w:rsidR="004D28F5" w:rsidRPr="009F7583" w14:paraId="083E4E5C" w14:textId="77777777" w:rsidTr="00433894">
        <w:trPr>
          <w:trHeight w:val="3105"/>
        </w:trPr>
        <w:tc>
          <w:tcPr>
            <w:tcW w:w="2160" w:type="dxa"/>
          </w:tcPr>
          <w:p w14:paraId="2EE79162" w14:textId="1D509ABB" w:rsidR="004D28F5" w:rsidRDefault="004D28F5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IL GIOCO,</w:t>
            </w:r>
            <w:r w:rsidR="0043389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04C1377E" w14:textId="77777777" w:rsidR="004D28F5" w:rsidRDefault="004D28F5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LO  SPORT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>,</w:t>
            </w:r>
          </w:p>
          <w:p w14:paraId="037A9CEB" w14:textId="77777777" w:rsidR="004D28F5" w:rsidRDefault="004D28F5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 REGOLE E IL FAIR PLAY</w:t>
            </w:r>
          </w:p>
          <w:p w14:paraId="237BFDE0" w14:textId="7697DE78" w:rsidR="004D28F5" w:rsidRPr="009F7583" w:rsidRDefault="004D28F5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26"/>
            </w:tblGrid>
            <w:tr w:rsidR="004D28F5" w:rsidRPr="00433894" w14:paraId="49833EF0" w14:textId="77777777" w:rsidTr="00FB747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DD07DB" w14:textId="77777777" w:rsidR="004D28F5" w:rsidRPr="00433894" w:rsidRDefault="004D28F5" w:rsidP="004D28F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Partecipare attivamente ai giochi individuali e collettivi.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Comprendere e rispettare semplici regole condivise.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Collaborare con i compagni durante il gioco.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Accettare ruoli diversi all'interno delle attività.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Sviluppare atteggiamenti di rispetto, inclusione e aiuto reciproco.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Vivere il gioco come esperienza positiva di relazione.</w:t>
                  </w:r>
                </w:p>
              </w:tc>
            </w:tr>
          </w:tbl>
          <w:p w14:paraId="68F37462" w14:textId="078BDBF6" w:rsidR="004D28F5" w:rsidRPr="00433894" w:rsidRDefault="004D28F5" w:rsidP="004D28F5">
            <w:pPr>
              <w:ind w:right="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30D1FF1" w14:textId="145E82F6" w:rsidR="004D28F5" w:rsidRPr="00433894" w:rsidRDefault="004D28F5" w:rsidP="004D28F5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motori individuali.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cooperativi.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di squadra.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Regole condivise.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Fair play.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Collaborazione e rispetto reciproco.</w:t>
            </w:r>
          </w:p>
        </w:tc>
        <w:tc>
          <w:tcPr>
            <w:tcW w:w="2835" w:type="dxa"/>
          </w:tcPr>
          <w:p w14:paraId="6F661C45" w14:textId="1CE5EF7E" w:rsidR="004D28F5" w:rsidRPr="00433894" w:rsidRDefault="004D28F5" w:rsidP="004D28F5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strutturati e non strutturati.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Peer tutoring.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Discussioni guidate sulle regole.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di gruppo finalizzate alla collaborazione.</w:t>
            </w:r>
          </w:p>
        </w:tc>
        <w:tc>
          <w:tcPr>
            <w:tcW w:w="2920" w:type="dxa"/>
          </w:tcPr>
          <w:p w14:paraId="2690489C" w14:textId="10971DB0" w:rsidR="004D28F5" w:rsidRPr="00433894" w:rsidRDefault="004D28F5" w:rsidP="004D28F5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dei comportamenti.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delle regole.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Capacità collaborative.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  <w:tr w:rsidR="00DB2C18" w:rsidRPr="009F7583" w14:paraId="3DA90F4C" w14:textId="77777777" w:rsidTr="00433894">
        <w:tc>
          <w:tcPr>
            <w:tcW w:w="2160" w:type="dxa"/>
          </w:tcPr>
          <w:p w14:paraId="2EC4AB72" w14:textId="77777777" w:rsidR="00DB2C18" w:rsidRDefault="00DB2C18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SALUTE E BENESSERE, PREVENZIONE</w:t>
            </w:r>
          </w:p>
          <w:p w14:paraId="49F1F899" w14:textId="77777777" w:rsidR="00DB2C18" w:rsidRDefault="00DB2C18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 SICUREZZA</w:t>
            </w:r>
          </w:p>
          <w:p w14:paraId="62DAEAA9" w14:textId="77777777" w:rsidR="00DB2C18" w:rsidRDefault="00DB2C18" w:rsidP="00433894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B24399E" w14:textId="3B3EA911" w:rsidR="00DB2C18" w:rsidRPr="009F7583" w:rsidRDefault="00DB2C18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07EAE6F1" w14:textId="5281D2EA" w:rsidR="00DB2C18" w:rsidRPr="00433894" w:rsidRDefault="00F90276" w:rsidP="00DB2C18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Utilizzare correttamente spazi, materiali e attrezzature.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Adottare comportamenti adeguati alla sicurezza personale e collettiva.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Riconoscere semplici abitudini che favoriscono il benessere.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Comprendere l'importanza dell'attività fisica per la salute.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Rispettare l'ambiente scolastico e gli spazi utilizzati.</w:t>
            </w:r>
          </w:p>
        </w:tc>
        <w:tc>
          <w:tcPr>
            <w:tcW w:w="3118" w:type="dxa"/>
          </w:tcPr>
          <w:p w14:paraId="66512C1E" w14:textId="2555AD11" w:rsidR="00DB2C18" w:rsidRPr="00433894" w:rsidRDefault="00F90276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Regole di sicurezza.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Utilizzo corretto degli attrezzi.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Cura del proprio corpo.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Igiene personale.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Benessere e movimento.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dell'ambiente e degli spazi.</w:t>
            </w:r>
          </w:p>
        </w:tc>
        <w:tc>
          <w:tcPr>
            <w:tcW w:w="2835" w:type="dxa"/>
          </w:tcPr>
          <w:p w14:paraId="7B8667C0" w14:textId="35DCC226" w:rsidR="00DB2C18" w:rsidRPr="00433894" w:rsidRDefault="00F90276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pratiche guidate.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Conversazioni sul benessere.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Simulazioni di comportamenti corretti.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Esperienze dirette negli spazi scolastici.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Riflessioni collettive.</w:t>
            </w:r>
          </w:p>
        </w:tc>
        <w:tc>
          <w:tcPr>
            <w:tcW w:w="2920" w:type="dxa"/>
          </w:tcPr>
          <w:p w14:paraId="2122587A" w14:textId="5CCB4877" w:rsidR="00DB2C18" w:rsidRPr="00433894" w:rsidRDefault="00F90276" w:rsidP="00DB2C18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Comportamenti in situazione.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Applicazione delle norme di sicurezza.</w:t>
            </w:r>
          </w:p>
        </w:tc>
      </w:tr>
    </w:tbl>
    <w:p w14:paraId="25AAF942" w14:textId="77777777" w:rsidR="00A46D96" w:rsidRDefault="00A46D96">
      <w:pPr>
        <w:pStyle w:val="Titolo1"/>
        <w:rPr>
          <w:sz w:val="18"/>
          <w:szCs w:val="18"/>
        </w:rPr>
      </w:pPr>
    </w:p>
    <w:p w14:paraId="552A6943" w14:textId="77777777" w:rsidR="00190900" w:rsidRDefault="00190900" w:rsidP="00190900"/>
    <w:p w14:paraId="61551F19" w14:textId="77777777" w:rsidR="00616911" w:rsidRDefault="00616911" w:rsidP="00190900"/>
    <w:p w14:paraId="4EA1BA53" w14:textId="77777777" w:rsidR="00616911" w:rsidRDefault="00616911" w:rsidP="00190900"/>
    <w:p w14:paraId="1D9F4FC9" w14:textId="77777777" w:rsidR="00616911" w:rsidRDefault="00616911" w:rsidP="00190900"/>
    <w:p w14:paraId="2561C963" w14:textId="77777777" w:rsidR="00616911" w:rsidRDefault="00616911" w:rsidP="00190900"/>
    <w:p w14:paraId="11438150" w14:textId="77777777" w:rsidR="00616911" w:rsidRDefault="00616911" w:rsidP="00190900"/>
    <w:p w14:paraId="440BAF8D" w14:textId="77777777" w:rsidR="00616911" w:rsidRDefault="00616911" w:rsidP="00190900"/>
    <w:p w14:paraId="1E6DBFFB" w14:textId="77777777" w:rsidR="00616911" w:rsidRDefault="00616911" w:rsidP="00190900"/>
    <w:p w14:paraId="617DB4EA" w14:textId="77777777" w:rsidR="00616911" w:rsidRDefault="00616911" w:rsidP="00190900"/>
    <w:p w14:paraId="4248BA11" w14:textId="77777777" w:rsidR="00616911" w:rsidRDefault="00616911" w:rsidP="00190900"/>
    <w:p w14:paraId="3BBF7CEB" w14:textId="77777777" w:rsidR="00616911" w:rsidRDefault="00616911" w:rsidP="00190900"/>
    <w:p w14:paraId="6903FD26" w14:textId="77777777" w:rsidR="00616911" w:rsidRDefault="00616911" w:rsidP="00190900"/>
    <w:p w14:paraId="603FAC9F" w14:textId="77777777" w:rsidR="00616911" w:rsidRDefault="00616911" w:rsidP="00190900"/>
    <w:p w14:paraId="5318B3DB" w14:textId="77777777" w:rsidR="00616911" w:rsidRDefault="00616911" w:rsidP="00190900"/>
    <w:p w14:paraId="4A197F4B" w14:textId="77777777" w:rsidR="00616911" w:rsidRDefault="00616911" w:rsidP="00190900"/>
    <w:p w14:paraId="4ABF901C" w14:textId="77777777" w:rsidR="00616911" w:rsidRDefault="00616911" w:rsidP="00190900"/>
    <w:p w14:paraId="6BEA93AC" w14:textId="77777777" w:rsidR="00583067" w:rsidRDefault="00583067" w:rsidP="00190900"/>
    <w:p w14:paraId="4D504D8C" w14:textId="77777777" w:rsidR="00583067" w:rsidRDefault="00583067" w:rsidP="00190900"/>
    <w:p w14:paraId="6D3C2D46" w14:textId="77777777" w:rsidR="00583067" w:rsidRDefault="00583067" w:rsidP="00190900"/>
    <w:p w14:paraId="0476FF82" w14:textId="77777777" w:rsidR="00616911" w:rsidRDefault="00616911" w:rsidP="00190900"/>
    <w:p w14:paraId="08877E7A" w14:textId="77777777" w:rsidR="00616911" w:rsidRPr="009F7583" w:rsidRDefault="00616911" w:rsidP="00616911">
      <w:pPr>
        <w:rPr>
          <w:rFonts w:ascii="Verdana" w:hAnsi="Verdana"/>
        </w:rPr>
      </w:pPr>
    </w:p>
    <w:p w14:paraId="510BC4A5" w14:textId="09D34A69" w:rsidR="00616911" w:rsidRPr="00B66730" w:rsidRDefault="00616911" w:rsidP="00616911">
      <w:pPr>
        <w:pStyle w:val="Titolo1"/>
        <w:rPr>
          <w:sz w:val="22"/>
          <w:szCs w:val="22"/>
        </w:rPr>
      </w:pPr>
      <w:r>
        <w:rPr>
          <w:sz w:val="22"/>
          <w:szCs w:val="22"/>
        </w:rPr>
        <w:t xml:space="preserve">EDUCAZIONE </w:t>
      </w:r>
      <w:r w:rsidR="00B33130">
        <w:rPr>
          <w:sz w:val="22"/>
          <w:szCs w:val="22"/>
        </w:rPr>
        <w:t>MOTORIA</w:t>
      </w:r>
    </w:p>
    <w:p w14:paraId="4B83BBDE" w14:textId="20D0A52A" w:rsidR="00616911" w:rsidRDefault="00616911" w:rsidP="00616911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 </w:t>
      </w:r>
      <w:r>
        <w:rPr>
          <w:sz w:val="22"/>
          <w:szCs w:val="22"/>
        </w:rPr>
        <w:t>SECONDA</w:t>
      </w:r>
    </w:p>
    <w:p w14:paraId="17CB09E5" w14:textId="77777777" w:rsidR="00616911" w:rsidRPr="00B66730" w:rsidRDefault="00616911" w:rsidP="00616911"/>
    <w:tbl>
      <w:tblPr>
        <w:tblW w:w="1549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4466"/>
        <w:gridCol w:w="3118"/>
        <w:gridCol w:w="2835"/>
        <w:gridCol w:w="2920"/>
      </w:tblGrid>
      <w:tr w:rsidR="00616911" w:rsidRPr="004D26C6" w14:paraId="18632BF4" w14:textId="77777777" w:rsidTr="00546F17">
        <w:trPr>
          <w:trHeight w:val="1281"/>
        </w:trPr>
        <w:tc>
          <w:tcPr>
            <w:tcW w:w="2160" w:type="dxa"/>
          </w:tcPr>
          <w:p w14:paraId="63474C4A" w14:textId="77777777" w:rsidR="00616911" w:rsidRPr="004D26C6" w:rsidRDefault="00616911" w:rsidP="00546F17">
            <w:pPr>
              <w:pStyle w:val="Titolo2"/>
              <w:rPr>
                <w:sz w:val="22"/>
                <w:szCs w:val="22"/>
              </w:rPr>
            </w:pPr>
          </w:p>
          <w:p w14:paraId="41469244" w14:textId="77777777" w:rsidR="00616911" w:rsidRPr="004D26C6" w:rsidRDefault="00616911" w:rsidP="00546F17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4466" w:type="dxa"/>
          </w:tcPr>
          <w:p w14:paraId="4B661D4F" w14:textId="77777777" w:rsidR="00616911" w:rsidRPr="004D26C6" w:rsidRDefault="00616911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77F3B0A" w14:textId="77777777" w:rsidR="00616911" w:rsidRPr="004D26C6" w:rsidRDefault="00616911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5708B238" w14:textId="77777777" w:rsidR="00616911" w:rsidRPr="004D26C6" w:rsidRDefault="00616911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03A9E20B" w14:textId="77777777" w:rsidR="00616911" w:rsidRPr="004D26C6" w:rsidRDefault="00616911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7516F5A" w14:textId="77777777" w:rsidR="00616911" w:rsidRPr="004D26C6" w:rsidRDefault="00616911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2835" w:type="dxa"/>
          </w:tcPr>
          <w:p w14:paraId="7A29A1BD" w14:textId="77777777" w:rsidR="00616911" w:rsidRPr="004D26C6" w:rsidRDefault="00616911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A2ECBE5" w14:textId="77777777" w:rsidR="00616911" w:rsidRPr="004D26C6" w:rsidRDefault="00616911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920" w:type="dxa"/>
          </w:tcPr>
          <w:p w14:paraId="6050C9F6" w14:textId="77777777" w:rsidR="00616911" w:rsidRPr="004D26C6" w:rsidRDefault="00616911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1660BDEF" w14:textId="77777777" w:rsidR="00616911" w:rsidRPr="004D26C6" w:rsidRDefault="00616911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433894" w:rsidRPr="009F7583" w14:paraId="26243AC0" w14:textId="77777777" w:rsidTr="00546F17">
        <w:tc>
          <w:tcPr>
            <w:tcW w:w="2160" w:type="dxa"/>
          </w:tcPr>
          <w:p w14:paraId="029AA275" w14:textId="6B2EE932" w:rsidR="00433894" w:rsidRPr="004D26C6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IL CORPO E LA SUA RELAZIONE CON LO SPAZIO E IL TEMPO</w:t>
            </w:r>
          </w:p>
        </w:tc>
        <w:tc>
          <w:tcPr>
            <w:tcW w:w="4466" w:type="dxa"/>
          </w:tcPr>
          <w:p w14:paraId="47FD0651" w14:textId="77777777" w:rsidR="00433894" w:rsidRDefault="00433894" w:rsidP="00433894">
            <w:pPr>
              <w:ind w:right="4"/>
              <w:rPr>
                <w:rFonts w:ascii="Verdana" w:hAnsi="Verdana"/>
                <w:sz w:val="4"/>
                <w:szCs w:val="4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Consolidare gli schemi motori di base.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Organizzare il movimento in relazione a sé, agli oggetti e agli altri.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Muoversi nello spazio utilizzando correttamente riferimenti spaziali e temporali.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Migliorare coordinazione, equilibrio e lateralizzazione.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Adattare il movimento a situazioni motorie diverse.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Sviluppare fiducia nelle proprie capacità motorie riconoscendo progressivamente punti di forza e difficoltà.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Partecipare alle attività motorie rispettando tempi e modalità condivise.</w:t>
            </w:r>
          </w:p>
          <w:p w14:paraId="697CB5E3" w14:textId="77777777" w:rsidR="00433894" w:rsidRDefault="00433894" w:rsidP="00433894">
            <w:pPr>
              <w:ind w:right="4"/>
              <w:rPr>
                <w:rFonts w:ascii="Verdana" w:hAnsi="Verdana"/>
                <w:sz w:val="4"/>
                <w:szCs w:val="4"/>
              </w:rPr>
            </w:pPr>
          </w:p>
          <w:p w14:paraId="1FE63224" w14:textId="77777777" w:rsidR="00433894" w:rsidRDefault="00433894" w:rsidP="00433894">
            <w:pPr>
              <w:ind w:right="4"/>
              <w:rPr>
                <w:rFonts w:ascii="Verdana" w:hAnsi="Verdana"/>
                <w:sz w:val="4"/>
                <w:szCs w:val="4"/>
              </w:rPr>
            </w:pPr>
          </w:p>
          <w:p w14:paraId="015720EC" w14:textId="17091449" w:rsidR="00433894" w:rsidRPr="00433894" w:rsidRDefault="00433894" w:rsidP="00433894">
            <w:pPr>
              <w:ind w:right="4"/>
              <w:rPr>
                <w:rFonts w:ascii="Verdana" w:hAnsi="Verdana"/>
                <w:sz w:val="4"/>
                <w:szCs w:val="4"/>
              </w:rPr>
            </w:pPr>
          </w:p>
        </w:tc>
        <w:tc>
          <w:tcPr>
            <w:tcW w:w="3118" w:type="dxa"/>
          </w:tcPr>
          <w:p w14:paraId="4DA80D0E" w14:textId="5A088B5E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Schemi motori di base.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dinamica generale.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spazio-temporale.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Equilibrio statico e dinamico.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Lateralizzazione.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Orientamento nello spazio.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motori.</w:t>
            </w:r>
          </w:p>
        </w:tc>
        <w:tc>
          <w:tcPr>
            <w:tcW w:w="2835" w:type="dxa"/>
          </w:tcPr>
          <w:p w14:paraId="4309BF42" w14:textId="71FC247C" w:rsidR="00433894" w:rsidRPr="00433894" w:rsidRDefault="00433894" w:rsidP="00433894">
            <w:pPr>
              <w:ind w:right="-70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ludico-motorie.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strutturati e destrutturati.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di orientamento spaziale.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 xml:space="preserve">- </w:t>
            </w:r>
            <w:proofErr w:type="spellStart"/>
            <w:r w:rsidRPr="00433894">
              <w:rPr>
                <w:rFonts w:ascii="Verdana" w:hAnsi="Verdana"/>
                <w:sz w:val="20"/>
                <w:szCs w:val="20"/>
              </w:rPr>
              <w:t>Problem</w:t>
            </w:r>
            <w:proofErr w:type="spellEnd"/>
            <w:r w:rsidRPr="00433894">
              <w:rPr>
                <w:rFonts w:ascii="Verdana" w:hAnsi="Verdana"/>
                <w:sz w:val="20"/>
                <w:szCs w:val="20"/>
              </w:rPr>
              <w:t xml:space="preserve"> solving motorio.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individuali, a coppie e in piccolo gruppo.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Scoperta guidata.</w:t>
            </w:r>
          </w:p>
        </w:tc>
        <w:tc>
          <w:tcPr>
            <w:tcW w:w="2920" w:type="dxa"/>
          </w:tcPr>
          <w:p w14:paraId="67FB1367" w14:textId="4EC362C9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Esecuzione di percorsi motori.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pratiche.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Verbalizzazione dell'esperienza.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  <w:tr w:rsidR="00433894" w:rsidRPr="009F7583" w14:paraId="12560B4F" w14:textId="77777777" w:rsidTr="00546F17">
        <w:trPr>
          <w:trHeight w:val="1658"/>
        </w:trPr>
        <w:tc>
          <w:tcPr>
            <w:tcW w:w="2160" w:type="dxa"/>
          </w:tcPr>
          <w:p w14:paraId="199F1364" w14:textId="01B50879" w:rsidR="00433894" w:rsidRPr="004D08A6" w:rsidRDefault="00433894" w:rsidP="00433894">
            <w:pPr>
              <w:spacing w:before="100" w:beforeAutospacing="1" w:after="100" w:afterAutospacing="1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IL LINGUAGGIO DEL CORPO COME MODALITA’ COMUNICATIVO-ESPRESSIVA</w:t>
            </w:r>
          </w:p>
        </w:tc>
        <w:tc>
          <w:tcPr>
            <w:tcW w:w="4466" w:type="dxa"/>
          </w:tcPr>
          <w:p w14:paraId="06B79948" w14:textId="30694057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Utilizzare il corpo e il movimento per comunicare emozioni e stati d'animo.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Utilizzare la gestualità per esprimere semplici messaggi.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Reagire in modo adeguato a stimoli visivi, uditivi e tattili.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Partecipare ad attività ritmiche e musicali.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Riprodurre semplici sequenze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Utilizzare il linguaggio corporeo come forma di comunicazione e relazione con gli altri.</w:t>
            </w:r>
          </w:p>
        </w:tc>
        <w:tc>
          <w:tcPr>
            <w:tcW w:w="3118" w:type="dxa"/>
          </w:tcPr>
          <w:p w14:paraId="4C800A3D" w14:textId="6B6E8BA4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Schemi motori di base.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dinamica generale.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spazio-temporale.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Equilibrio statico e dinamico.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Lateralizzazione.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Orientamento nello spazio.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motori.</w:t>
            </w:r>
          </w:p>
        </w:tc>
        <w:tc>
          <w:tcPr>
            <w:tcW w:w="2835" w:type="dxa"/>
          </w:tcPr>
          <w:p w14:paraId="5CFAE775" w14:textId="4AB30C5A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espressive.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simbolici.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Drammatizzazioni.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ritmiche e musicali.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Circle time e verbalizzazione delle emozioni.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Lavori a coppie e di gruppo.</w:t>
            </w:r>
          </w:p>
        </w:tc>
        <w:tc>
          <w:tcPr>
            <w:tcW w:w="2920" w:type="dxa"/>
          </w:tcPr>
          <w:p w14:paraId="208E68C5" w14:textId="074477D8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delle modalità espressive.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Riproduzione di sequenze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Produzioni individuali e collettive.</w:t>
            </w:r>
          </w:p>
        </w:tc>
      </w:tr>
      <w:tr w:rsidR="00433894" w:rsidRPr="009F7583" w14:paraId="13F4C246" w14:textId="77777777" w:rsidTr="00433894">
        <w:trPr>
          <w:trHeight w:val="3388"/>
        </w:trPr>
        <w:tc>
          <w:tcPr>
            <w:tcW w:w="2160" w:type="dxa"/>
          </w:tcPr>
          <w:p w14:paraId="1912AD40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IL GIOCO, </w:t>
            </w:r>
          </w:p>
          <w:p w14:paraId="7C8D38EE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LO  SPORT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>,</w:t>
            </w:r>
          </w:p>
          <w:p w14:paraId="50CDFAA5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 REGOLE E IL FAIR PLAY</w:t>
            </w:r>
          </w:p>
          <w:p w14:paraId="2D611C62" w14:textId="77777777" w:rsidR="00433894" w:rsidRPr="009F7583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7AB03326" w14:textId="6ABF5CC4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433894">
              <w:rPr>
                <w:rFonts w:ascii="Verdana" w:hAnsi="Verdana"/>
                <w:sz w:val="20"/>
                <w:szCs w:val="20"/>
              </w:rPr>
              <w:t>Partecipare attivamente ai giochi individuali e di gruppo.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Comprendere e rispettare regole condivise.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Collaborare con i compagni durante il gioco.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Accettare ruoli differenti.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Sviluppare atteggiamenti di rispetto reciproco.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Riconoscere il valore della collaborazione e dell'aiuto reciproco.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Vivere il gioco come occasione di inclusione e socializzazione.</w:t>
            </w:r>
          </w:p>
        </w:tc>
        <w:tc>
          <w:tcPr>
            <w:tcW w:w="3118" w:type="dxa"/>
          </w:tcPr>
          <w:p w14:paraId="54A7272C" w14:textId="097D7167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Linguaggio corporeo.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Comunicazione non verbale.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Stimoli sensoriali.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Ritmo e movimento.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Sequenze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espressivi e drammatizzazioni.</w:t>
            </w:r>
          </w:p>
        </w:tc>
        <w:tc>
          <w:tcPr>
            <w:tcW w:w="2835" w:type="dxa"/>
          </w:tcPr>
          <w:p w14:paraId="2B96B241" w14:textId="5EADB110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strutturati.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cooperativi.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Peer tutoring.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Discussioni guidate sulle regole.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Riflessioni sul fair play.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di gruppo.</w:t>
            </w:r>
          </w:p>
        </w:tc>
        <w:tc>
          <w:tcPr>
            <w:tcW w:w="2920" w:type="dxa"/>
          </w:tcPr>
          <w:p w14:paraId="4F413756" w14:textId="6A8D4A5D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dei comportamenti.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delle regole.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Capacità collaborative.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  <w:tr w:rsidR="00433894" w:rsidRPr="009F7583" w14:paraId="7DDFDE52" w14:textId="77777777" w:rsidTr="00546F17">
        <w:tc>
          <w:tcPr>
            <w:tcW w:w="2160" w:type="dxa"/>
          </w:tcPr>
          <w:p w14:paraId="09157345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SALUTE E BENESSERE, PREVENZIONE</w:t>
            </w:r>
          </w:p>
          <w:p w14:paraId="16F3E40D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 SICUREZZA</w:t>
            </w:r>
          </w:p>
          <w:p w14:paraId="2580933A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4B8CE25" w14:textId="77777777" w:rsidR="00433894" w:rsidRPr="009F7583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50C94FF6" w14:textId="45DDC601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Utilizzare correttamente spazi, materiali e attrezzature.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Adottare comportamenti adeguati alla sicurezza personale e collettiva.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Comprendere l'importanza dell'attività fisica per il benessere.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Riconoscere semplici comportamenti salutari.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Controllare la respirazione durante l'attività motoria.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Rispettare l'ambiente e gli spazi utilizzati.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Prendersi cura del proprio corpo.</w:t>
            </w:r>
          </w:p>
        </w:tc>
        <w:tc>
          <w:tcPr>
            <w:tcW w:w="3118" w:type="dxa"/>
          </w:tcPr>
          <w:p w14:paraId="560D6722" w14:textId="2F086F1F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motori individuali.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cooperativi.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di squadra.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Regole condivise.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Fair play.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Collaborazione.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Inclusione e rispetto reciproco.</w:t>
            </w:r>
          </w:p>
        </w:tc>
        <w:tc>
          <w:tcPr>
            <w:tcW w:w="2835" w:type="dxa"/>
          </w:tcPr>
          <w:p w14:paraId="5B3A6A3A" w14:textId="17B9185A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pratiche guidate.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Conversazioni sul benessere.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Simulazioni di comportamenti corretti.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Esperienze dirette.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di riflessione individuale e collettiva.</w:t>
            </w:r>
          </w:p>
        </w:tc>
        <w:tc>
          <w:tcPr>
            <w:tcW w:w="2920" w:type="dxa"/>
          </w:tcPr>
          <w:p w14:paraId="6B0A1BF8" w14:textId="5FC57211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Applicazione delle norme di sicurezza.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Comportamenti in situazione.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</w:tbl>
    <w:p w14:paraId="1060D8EB" w14:textId="77777777" w:rsidR="00616911" w:rsidRDefault="00616911" w:rsidP="00616911">
      <w:pPr>
        <w:pStyle w:val="Titolo1"/>
        <w:rPr>
          <w:sz w:val="18"/>
          <w:szCs w:val="18"/>
        </w:rPr>
      </w:pPr>
    </w:p>
    <w:p w14:paraId="6E6E5CDA" w14:textId="77777777" w:rsidR="00616911" w:rsidRDefault="00616911" w:rsidP="00616911"/>
    <w:p w14:paraId="6CCCD154" w14:textId="77777777" w:rsidR="00616911" w:rsidRDefault="00616911" w:rsidP="00190900"/>
    <w:p w14:paraId="34BA6ECF" w14:textId="77777777" w:rsidR="007C6215" w:rsidRDefault="007C6215" w:rsidP="00190900"/>
    <w:p w14:paraId="16392EA1" w14:textId="77777777" w:rsidR="007C6215" w:rsidRDefault="007C6215" w:rsidP="00190900"/>
    <w:p w14:paraId="6DB67842" w14:textId="77777777" w:rsidR="007C6215" w:rsidRDefault="007C6215" w:rsidP="00190900"/>
    <w:p w14:paraId="38F69B08" w14:textId="77777777" w:rsidR="007C6215" w:rsidRDefault="007C6215" w:rsidP="00190900"/>
    <w:p w14:paraId="71B07BDC" w14:textId="77777777" w:rsidR="007C6215" w:rsidRDefault="007C6215" w:rsidP="00190900"/>
    <w:p w14:paraId="2FF0E1D9" w14:textId="77777777" w:rsidR="00583067" w:rsidRDefault="00583067" w:rsidP="00190900"/>
    <w:p w14:paraId="0FAE08D7" w14:textId="77777777" w:rsidR="00583067" w:rsidRDefault="00583067" w:rsidP="00190900"/>
    <w:p w14:paraId="216FE2E3" w14:textId="77777777" w:rsidR="007C6215" w:rsidRDefault="007C6215" w:rsidP="00190900"/>
    <w:p w14:paraId="673BCBB9" w14:textId="77777777" w:rsidR="007C6215" w:rsidRDefault="007C6215" w:rsidP="00190900"/>
    <w:p w14:paraId="2A7D1959" w14:textId="77777777" w:rsidR="007C6215" w:rsidRDefault="007C6215" w:rsidP="00190900"/>
    <w:p w14:paraId="30DB2EE8" w14:textId="77777777" w:rsidR="007C6215" w:rsidRDefault="007C6215" w:rsidP="00190900"/>
    <w:p w14:paraId="0858638C" w14:textId="77777777" w:rsidR="007C6215" w:rsidRDefault="007C6215" w:rsidP="00190900"/>
    <w:p w14:paraId="2008B88A" w14:textId="77777777" w:rsidR="007C6215" w:rsidRDefault="007C6215" w:rsidP="00190900"/>
    <w:p w14:paraId="4BFB8915" w14:textId="77777777" w:rsidR="007C6215" w:rsidRDefault="007C6215" w:rsidP="00190900"/>
    <w:p w14:paraId="62918B18" w14:textId="77777777" w:rsidR="007C6215" w:rsidRDefault="007C6215" w:rsidP="00190900"/>
    <w:p w14:paraId="417E66FC" w14:textId="77777777" w:rsidR="007C6215" w:rsidRDefault="007C6215" w:rsidP="00190900"/>
    <w:p w14:paraId="2E07BE43" w14:textId="19AD2FD5" w:rsidR="007C6215" w:rsidRPr="00B66730" w:rsidRDefault="007C6215" w:rsidP="007C6215">
      <w:pPr>
        <w:pStyle w:val="Titolo1"/>
        <w:rPr>
          <w:sz w:val="22"/>
          <w:szCs w:val="22"/>
        </w:rPr>
      </w:pPr>
      <w:r>
        <w:rPr>
          <w:sz w:val="22"/>
          <w:szCs w:val="22"/>
        </w:rPr>
        <w:t xml:space="preserve">EDUCAZIONE </w:t>
      </w:r>
      <w:r w:rsidR="00B33130">
        <w:rPr>
          <w:sz w:val="22"/>
          <w:szCs w:val="22"/>
        </w:rPr>
        <w:t>MOTORIA</w:t>
      </w:r>
    </w:p>
    <w:p w14:paraId="7A1AD977" w14:textId="191FBC7A" w:rsidR="007C6215" w:rsidRDefault="007C6215" w:rsidP="007C6215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 </w:t>
      </w:r>
      <w:r>
        <w:rPr>
          <w:sz w:val="22"/>
          <w:szCs w:val="22"/>
        </w:rPr>
        <w:t>TERZA</w:t>
      </w:r>
    </w:p>
    <w:p w14:paraId="7315B538" w14:textId="77777777" w:rsidR="007C6215" w:rsidRPr="00B66730" w:rsidRDefault="007C6215" w:rsidP="007C6215"/>
    <w:tbl>
      <w:tblPr>
        <w:tblW w:w="1549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4466"/>
        <w:gridCol w:w="3118"/>
        <w:gridCol w:w="2835"/>
        <w:gridCol w:w="2920"/>
      </w:tblGrid>
      <w:tr w:rsidR="007C6215" w:rsidRPr="004D26C6" w14:paraId="383E05A2" w14:textId="77777777" w:rsidTr="00546F17">
        <w:trPr>
          <w:trHeight w:val="1281"/>
        </w:trPr>
        <w:tc>
          <w:tcPr>
            <w:tcW w:w="2160" w:type="dxa"/>
          </w:tcPr>
          <w:p w14:paraId="22D62373" w14:textId="77777777" w:rsidR="007C6215" w:rsidRPr="004D26C6" w:rsidRDefault="007C6215" w:rsidP="00546F17">
            <w:pPr>
              <w:pStyle w:val="Titolo2"/>
              <w:rPr>
                <w:sz w:val="22"/>
                <w:szCs w:val="22"/>
              </w:rPr>
            </w:pPr>
          </w:p>
          <w:p w14:paraId="0C1AC13B" w14:textId="77777777" w:rsidR="007C6215" w:rsidRPr="004D26C6" w:rsidRDefault="007C6215" w:rsidP="00546F17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4466" w:type="dxa"/>
          </w:tcPr>
          <w:p w14:paraId="7973AEBA" w14:textId="77777777" w:rsidR="007C6215" w:rsidRPr="004D26C6" w:rsidRDefault="007C6215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6602FB8C" w14:textId="77777777" w:rsidR="007C6215" w:rsidRPr="004D26C6" w:rsidRDefault="007C6215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1B790BF1" w14:textId="77777777" w:rsidR="007C6215" w:rsidRPr="004D26C6" w:rsidRDefault="007C6215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0DCBED7A" w14:textId="77777777" w:rsidR="007C6215" w:rsidRPr="004D26C6" w:rsidRDefault="007C621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63621B63" w14:textId="77777777" w:rsidR="007C6215" w:rsidRPr="004D26C6" w:rsidRDefault="007C621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2835" w:type="dxa"/>
          </w:tcPr>
          <w:p w14:paraId="45C19C67" w14:textId="77777777" w:rsidR="007C6215" w:rsidRPr="004D26C6" w:rsidRDefault="007C621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F99E36D" w14:textId="77777777" w:rsidR="007C6215" w:rsidRPr="004D26C6" w:rsidRDefault="007C621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920" w:type="dxa"/>
          </w:tcPr>
          <w:p w14:paraId="3DB6956E" w14:textId="77777777" w:rsidR="007C6215" w:rsidRPr="004D26C6" w:rsidRDefault="007C621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08F65B8" w14:textId="77777777" w:rsidR="007C6215" w:rsidRPr="004D26C6" w:rsidRDefault="007C621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433894" w:rsidRPr="009F7583" w14:paraId="331A92C9" w14:textId="77777777" w:rsidTr="005E5557">
        <w:trPr>
          <w:trHeight w:val="3847"/>
        </w:trPr>
        <w:tc>
          <w:tcPr>
            <w:tcW w:w="2160" w:type="dxa"/>
          </w:tcPr>
          <w:p w14:paraId="7F20F6ED" w14:textId="60667D40" w:rsidR="00433894" w:rsidRPr="004D26C6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IL CORPO E LA SUA RELAZIONE CON LO SPAZIO E IL TEMPO</w:t>
            </w:r>
          </w:p>
        </w:tc>
        <w:tc>
          <w:tcPr>
            <w:tcW w:w="4466" w:type="dxa"/>
          </w:tcPr>
          <w:p w14:paraId="6A0C17B8" w14:textId="4AD6BB29" w:rsidR="005E5557" w:rsidRPr="005E5557" w:rsidRDefault="005E5557" w:rsidP="005E5557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5E5557">
              <w:rPr>
                <w:rFonts w:ascii="Verdana" w:hAnsi="Verdana"/>
                <w:sz w:val="20"/>
                <w:szCs w:val="20"/>
              </w:rPr>
              <w:t xml:space="preserve">Consolidare e utilizzare in modo efficace gli schemi motori di base e combinati. </w:t>
            </w:r>
          </w:p>
          <w:p w14:paraId="6CF6CD60" w14:textId="13007C61" w:rsidR="005E5557" w:rsidRPr="005E5557" w:rsidRDefault="005E5557" w:rsidP="005E5557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5E5557">
              <w:rPr>
                <w:rFonts w:ascii="Verdana" w:hAnsi="Verdana"/>
                <w:sz w:val="20"/>
                <w:szCs w:val="20"/>
              </w:rPr>
              <w:t xml:space="preserve">Organizzare il movimento in relazione a sé, agli altri e all'ambiente. </w:t>
            </w:r>
          </w:p>
          <w:p w14:paraId="5331CC6B" w14:textId="77B8E169" w:rsidR="005E5557" w:rsidRPr="005E5557" w:rsidRDefault="005E5557" w:rsidP="005E5557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5E5557">
              <w:rPr>
                <w:rFonts w:ascii="Verdana" w:hAnsi="Verdana"/>
                <w:sz w:val="20"/>
                <w:szCs w:val="20"/>
              </w:rPr>
              <w:t xml:space="preserve">Coordinare movimenti complessi in situazioni motorie variabili. </w:t>
            </w:r>
          </w:p>
          <w:p w14:paraId="387BF81E" w14:textId="150A1A0C" w:rsidR="005E5557" w:rsidRPr="005E5557" w:rsidRDefault="005E5557" w:rsidP="005E5557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5E5557">
              <w:rPr>
                <w:rFonts w:ascii="Verdana" w:hAnsi="Verdana"/>
                <w:sz w:val="20"/>
                <w:szCs w:val="20"/>
              </w:rPr>
              <w:t xml:space="preserve">Controllare postura, equilibrio e coordinazione in situazioni motorie complesse. </w:t>
            </w:r>
          </w:p>
          <w:p w14:paraId="06EA692C" w14:textId="3AD09007" w:rsidR="005E5557" w:rsidRPr="005E5557" w:rsidRDefault="005E5557" w:rsidP="005E5557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5E5557">
              <w:rPr>
                <w:rFonts w:ascii="Verdana" w:hAnsi="Verdana"/>
                <w:sz w:val="20"/>
                <w:szCs w:val="20"/>
              </w:rPr>
              <w:t xml:space="preserve">Pianificare e adattare strategie motorie adeguate ai compiti proposti. </w:t>
            </w:r>
          </w:p>
          <w:p w14:paraId="69D18164" w14:textId="3CC2B56B" w:rsidR="005E5557" w:rsidRPr="005E5557" w:rsidRDefault="005E5557" w:rsidP="005E5557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5E5557">
              <w:rPr>
                <w:rFonts w:ascii="Verdana" w:hAnsi="Verdana"/>
                <w:sz w:val="20"/>
                <w:szCs w:val="20"/>
              </w:rPr>
              <w:t xml:space="preserve">Valutare le proprie capacità motorie e individuare modalità di miglioramento. </w:t>
            </w:r>
          </w:p>
          <w:p w14:paraId="2EADE61F" w14:textId="47A569CD" w:rsidR="00433894" w:rsidRPr="00433894" w:rsidRDefault="005E5557" w:rsidP="005E5557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5E5557">
              <w:rPr>
                <w:rFonts w:ascii="Verdana" w:hAnsi="Verdana"/>
                <w:sz w:val="20"/>
                <w:szCs w:val="20"/>
              </w:rPr>
              <w:t>Utilizzare il movimento in modo efficace, consapevole e funzionale allo scopo.</w:t>
            </w:r>
          </w:p>
        </w:tc>
        <w:tc>
          <w:tcPr>
            <w:tcW w:w="3118" w:type="dxa"/>
          </w:tcPr>
          <w:p w14:paraId="60620F32" w14:textId="3D605049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Schemi motori di base e combinati.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dinamica generale.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spazio-temporale.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Equilibrio statico e dinamico.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Orientamento nello spazio.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motori.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Postura e controllo motorio.</w:t>
            </w:r>
          </w:p>
        </w:tc>
        <w:tc>
          <w:tcPr>
            <w:tcW w:w="2835" w:type="dxa"/>
          </w:tcPr>
          <w:p w14:paraId="2CEDEC7F" w14:textId="20CAFF1B" w:rsidR="00433894" w:rsidRPr="00433894" w:rsidRDefault="00433894" w:rsidP="00433894">
            <w:pPr>
              <w:ind w:right="-70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ludico-motorie.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strutturati e destrutturati.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di orientamento spaziale.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 xml:space="preserve">- </w:t>
            </w:r>
            <w:proofErr w:type="spellStart"/>
            <w:r w:rsidRPr="00433894">
              <w:rPr>
                <w:rFonts w:ascii="Verdana" w:hAnsi="Verdana"/>
                <w:sz w:val="20"/>
                <w:szCs w:val="20"/>
              </w:rPr>
              <w:t>Problem</w:t>
            </w:r>
            <w:proofErr w:type="spellEnd"/>
            <w:r w:rsidRPr="00433894">
              <w:rPr>
                <w:rFonts w:ascii="Verdana" w:hAnsi="Verdana"/>
                <w:sz w:val="20"/>
                <w:szCs w:val="20"/>
              </w:rPr>
              <w:t xml:space="preserve"> solving motorio.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individuali, a coppie e in piccolo gruppo.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Scoperta guidata.</w:t>
            </w:r>
          </w:p>
        </w:tc>
        <w:tc>
          <w:tcPr>
            <w:tcW w:w="2920" w:type="dxa"/>
          </w:tcPr>
          <w:p w14:paraId="3E969D3A" w14:textId="6E113432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Esecuzione di percorsi motori.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pratiche.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Verbalizzazione dell'esperienza.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  <w:tr w:rsidR="00433894" w:rsidRPr="009F7583" w14:paraId="1E5AF48C" w14:textId="77777777" w:rsidTr="00546F17">
        <w:trPr>
          <w:trHeight w:val="1658"/>
        </w:trPr>
        <w:tc>
          <w:tcPr>
            <w:tcW w:w="2160" w:type="dxa"/>
          </w:tcPr>
          <w:p w14:paraId="069C7F76" w14:textId="56DFF1EA" w:rsidR="00433894" w:rsidRPr="004D08A6" w:rsidRDefault="00433894" w:rsidP="00433894">
            <w:pPr>
              <w:spacing w:before="100" w:beforeAutospacing="1" w:after="100" w:afterAutospacing="1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IL LINGUAGGIO DEL CORPO COME MODALITA’ COMUNICATIVO-ESPRESSIVA</w:t>
            </w:r>
          </w:p>
        </w:tc>
        <w:tc>
          <w:tcPr>
            <w:tcW w:w="4466" w:type="dxa"/>
          </w:tcPr>
          <w:p w14:paraId="39D39C57" w14:textId="056E1749" w:rsidR="000D0DFB" w:rsidRPr="000D0DFB" w:rsidRDefault="000D0DFB" w:rsidP="000D0DFB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0D0DFB">
              <w:rPr>
                <w:rFonts w:ascii="Verdana" w:hAnsi="Verdana"/>
                <w:sz w:val="20"/>
                <w:szCs w:val="20"/>
              </w:rPr>
              <w:t xml:space="preserve">Utilizzare il corpo e il movimento per comunicare emozioni, idee e stati d'animo. </w:t>
            </w:r>
          </w:p>
          <w:p w14:paraId="062177D9" w14:textId="774017E7" w:rsidR="000D0DFB" w:rsidRPr="000D0DFB" w:rsidRDefault="000D0DFB" w:rsidP="000D0DFB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0D0DFB">
              <w:rPr>
                <w:rFonts w:ascii="Verdana" w:hAnsi="Verdana"/>
                <w:sz w:val="20"/>
                <w:szCs w:val="20"/>
              </w:rPr>
              <w:t xml:space="preserve">Elaborare ed eseguire sequenze motorie e semplici coreografie. </w:t>
            </w:r>
          </w:p>
          <w:p w14:paraId="4CFF62D3" w14:textId="2E41EE9F" w:rsidR="000D0DFB" w:rsidRPr="000D0DFB" w:rsidRDefault="000D0DFB" w:rsidP="000D0DFB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0D0DFB">
              <w:rPr>
                <w:rFonts w:ascii="Verdana" w:hAnsi="Verdana"/>
                <w:sz w:val="20"/>
                <w:szCs w:val="20"/>
              </w:rPr>
              <w:t xml:space="preserve">Utilizzare il linguaggio corporeo per relazionarsi efficacemente con gli altri. </w:t>
            </w:r>
          </w:p>
          <w:p w14:paraId="7C7F0BD2" w14:textId="326E556A" w:rsidR="000D0DFB" w:rsidRPr="000D0DFB" w:rsidRDefault="000D0DFB" w:rsidP="000D0DFB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0D0DFB">
              <w:rPr>
                <w:rFonts w:ascii="Verdana" w:hAnsi="Verdana"/>
                <w:sz w:val="20"/>
                <w:szCs w:val="20"/>
              </w:rPr>
              <w:t xml:space="preserve">Esprimersi attraverso il movimento in attività individuali e collettive. </w:t>
            </w:r>
          </w:p>
          <w:p w14:paraId="30F568F5" w14:textId="7DA22C1C" w:rsidR="000D0DFB" w:rsidRPr="000D0DFB" w:rsidRDefault="000D0DFB" w:rsidP="000D0DFB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0D0DFB">
              <w:rPr>
                <w:rFonts w:ascii="Verdana" w:hAnsi="Verdana"/>
                <w:sz w:val="20"/>
                <w:szCs w:val="20"/>
              </w:rPr>
              <w:t xml:space="preserve">Utilizzare ritmo e musica come strumenti espressivi. </w:t>
            </w:r>
          </w:p>
          <w:p w14:paraId="3CD2741C" w14:textId="2974AB3E" w:rsidR="00433894" w:rsidRPr="00433894" w:rsidRDefault="000D0DFB" w:rsidP="000D0DFB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0D0DFB">
              <w:rPr>
                <w:rFonts w:ascii="Verdana" w:hAnsi="Verdana"/>
                <w:sz w:val="20"/>
                <w:szCs w:val="20"/>
              </w:rPr>
              <w:t>Sviluppare creatività e capacità comunicative attraverso il linguaggio corporeo.</w:t>
            </w:r>
          </w:p>
        </w:tc>
        <w:tc>
          <w:tcPr>
            <w:tcW w:w="3118" w:type="dxa"/>
          </w:tcPr>
          <w:p w14:paraId="70BD3062" w14:textId="7380A51B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Linguaggio corporeo.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Comunicazione non verbale.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Stimoli sensoriali.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Ritmo e movimento.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Sequenze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espressivi e drammatizzazioni.</w:t>
            </w:r>
          </w:p>
        </w:tc>
        <w:tc>
          <w:tcPr>
            <w:tcW w:w="2835" w:type="dxa"/>
          </w:tcPr>
          <w:p w14:paraId="24F6141E" w14:textId="5CCEDAD6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espressive.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simbolici.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Drammatizzazioni.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ritmiche e musicali.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Circle time e verbalizzazione delle emozioni.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Lavori a coppie e di gruppo.</w:t>
            </w:r>
          </w:p>
        </w:tc>
        <w:tc>
          <w:tcPr>
            <w:tcW w:w="2920" w:type="dxa"/>
          </w:tcPr>
          <w:p w14:paraId="0F6E87C3" w14:textId="23232D62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delle modalità espressive.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Riproduzione di sequenze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Produzioni individuali e collettive.</w:t>
            </w:r>
          </w:p>
        </w:tc>
      </w:tr>
      <w:tr w:rsidR="00433894" w:rsidRPr="009F7583" w14:paraId="644CAC14" w14:textId="77777777" w:rsidTr="007B5E41">
        <w:trPr>
          <w:trHeight w:val="4523"/>
        </w:trPr>
        <w:tc>
          <w:tcPr>
            <w:tcW w:w="2160" w:type="dxa"/>
          </w:tcPr>
          <w:p w14:paraId="68508CE6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IL GIOCO, </w:t>
            </w:r>
          </w:p>
          <w:p w14:paraId="753A4D29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LO  SPORT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>,</w:t>
            </w:r>
          </w:p>
          <w:p w14:paraId="58AF1687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 REGOLE E IL FAIR PLAY</w:t>
            </w:r>
          </w:p>
          <w:p w14:paraId="31844E6F" w14:textId="77777777" w:rsidR="00433894" w:rsidRPr="009F7583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1B2FA1CD" w14:textId="46C20FFC" w:rsidR="00912000" w:rsidRPr="00912000" w:rsidRDefault="00912000" w:rsidP="00912000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12000">
              <w:rPr>
                <w:rFonts w:ascii="Verdana" w:hAnsi="Verdana"/>
                <w:sz w:val="20"/>
                <w:szCs w:val="20"/>
              </w:rPr>
              <w:t xml:space="preserve">Conoscere alcune discipline sportive attraverso il gioco-sport. </w:t>
            </w:r>
          </w:p>
          <w:p w14:paraId="0D5EF7B6" w14:textId="0286F066" w:rsidR="00912000" w:rsidRPr="00912000" w:rsidRDefault="00912000" w:rsidP="00912000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12000">
              <w:rPr>
                <w:rFonts w:ascii="Verdana" w:hAnsi="Verdana"/>
                <w:sz w:val="20"/>
                <w:szCs w:val="20"/>
              </w:rPr>
              <w:t xml:space="preserve">Partecipare attivamente ai giochi sportivi, applicandone regole e modalità esecutive. </w:t>
            </w:r>
          </w:p>
          <w:p w14:paraId="0F51CA7A" w14:textId="2C1F6E38" w:rsidR="00912000" w:rsidRPr="00912000" w:rsidRDefault="00912000" w:rsidP="00912000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12000">
              <w:rPr>
                <w:rFonts w:ascii="Verdana" w:hAnsi="Verdana"/>
                <w:sz w:val="20"/>
                <w:szCs w:val="20"/>
              </w:rPr>
              <w:t xml:space="preserve">Collaborare con i compagni per il raggiungimento di obiettivi comuni. </w:t>
            </w:r>
          </w:p>
          <w:p w14:paraId="4FD15720" w14:textId="594A6C4C" w:rsidR="00912000" w:rsidRPr="00912000" w:rsidRDefault="00912000" w:rsidP="00912000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12000">
              <w:rPr>
                <w:rFonts w:ascii="Verdana" w:hAnsi="Verdana"/>
                <w:sz w:val="20"/>
                <w:szCs w:val="20"/>
              </w:rPr>
              <w:t xml:space="preserve">Assumere ruoli e responsabilità differenti durante le attività. </w:t>
            </w:r>
          </w:p>
          <w:p w14:paraId="2D08584B" w14:textId="0A89879C" w:rsidR="00912000" w:rsidRPr="00912000" w:rsidRDefault="00912000" w:rsidP="00912000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12000">
              <w:rPr>
                <w:rFonts w:ascii="Verdana" w:hAnsi="Verdana"/>
                <w:sz w:val="20"/>
                <w:szCs w:val="20"/>
              </w:rPr>
              <w:t xml:space="preserve">Rispettare compagni, avversari, arbitri e insegnanti. </w:t>
            </w:r>
          </w:p>
          <w:p w14:paraId="342FFDC7" w14:textId="0F73AF32" w:rsidR="00912000" w:rsidRPr="00912000" w:rsidRDefault="00912000" w:rsidP="00912000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12000">
              <w:rPr>
                <w:rFonts w:ascii="Verdana" w:hAnsi="Verdana"/>
                <w:sz w:val="20"/>
                <w:szCs w:val="20"/>
              </w:rPr>
              <w:t xml:space="preserve">Accettare la vittoria e la sconfitta con equilibrio e autocontrollo. </w:t>
            </w:r>
          </w:p>
          <w:p w14:paraId="30278E8A" w14:textId="071B39D0" w:rsidR="00912000" w:rsidRPr="00912000" w:rsidRDefault="00912000" w:rsidP="00912000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12000">
              <w:rPr>
                <w:rFonts w:ascii="Verdana" w:hAnsi="Verdana"/>
                <w:sz w:val="20"/>
                <w:szCs w:val="20"/>
              </w:rPr>
              <w:t xml:space="preserve">Comprendere il valore educativo dello sport e dell'attività motoria. </w:t>
            </w:r>
          </w:p>
          <w:p w14:paraId="5EEE3145" w14:textId="448C042D" w:rsidR="00433894" w:rsidRPr="00433894" w:rsidRDefault="00912000" w:rsidP="00912000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912000">
              <w:rPr>
                <w:rFonts w:ascii="Verdana" w:hAnsi="Verdana"/>
                <w:sz w:val="20"/>
                <w:szCs w:val="20"/>
              </w:rPr>
              <w:t>Adottare comportamenti ispirati al fair play, all'inclusione e alla cittadinanza attiva.</w:t>
            </w:r>
          </w:p>
        </w:tc>
        <w:tc>
          <w:tcPr>
            <w:tcW w:w="311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8"/>
            </w:tblGrid>
            <w:tr w:rsidR="00433894" w:rsidRPr="00433894" w14:paraId="78B92183" w14:textId="77777777" w:rsidTr="006822A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59FFDA" w14:textId="6A72EBF4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Giochi motori individuali.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Giochi cooperativi.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Giochi di squadra (avviamento a varie discipline)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Regole condivise.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Fair play.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Collaborazione.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Inclusione e rispetto reciproco.</w:t>
                  </w:r>
                </w:p>
              </w:tc>
            </w:tr>
          </w:tbl>
          <w:p w14:paraId="72E513C8" w14:textId="4C434A6F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95"/>
            </w:tblGrid>
            <w:tr w:rsidR="00433894" w:rsidRPr="00433894" w14:paraId="638CA487" w14:textId="77777777" w:rsidTr="0018197A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1479E31" w14:textId="03AE7C59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Giochi strutturati.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Giochi cooperativi.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Peer tutoring.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Cooperative learning.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Discussioni guidate sulle regole.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Riflessioni sul fair play.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Attività di gruppo.</w:t>
                  </w:r>
                </w:p>
              </w:tc>
            </w:tr>
          </w:tbl>
          <w:p w14:paraId="5934D930" w14:textId="0587F80A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20" w:type="dxa"/>
          </w:tcPr>
          <w:p w14:paraId="5B7CF841" w14:textId="70B73FEE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dei comportamenti.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delle regole.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Capacità collaborative.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  <w:tr w:rsidR="00433894" w:rsidRPr="009F7583" w14:paraId="62DDD0AF" w14:textId="77777777" w:rsidTr="00546F17">
        <w:tc>
          <w:tcPr>
            <w:tcW w:w="2160" w:type="dxa"/>
          </w:tcPr>
          <w:p w14:paraId="500023F7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SALUTE E BENESSERE, PREVENZIONE</w:t>
            </w:r>
          </w:p>
          <w:p w14:paraId="30709C4A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 SICUREZZA</w:t>
            </w:r>
          </w:p>
          <w:p w14:paraId="6B288963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FEF6ED7" w14:textId="77777777" w:rsidR="00433894" w:rsidRPr="009F7583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546489F1" w14:textId="04E14C02" w:rsidR="007B5E41" w:rsidRPr="007B5E41" w:rsidRDefault="007B5E41" w:rsidP="007B5E4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 U</w:t>
            </w:r>
            <w:r w:rsidRPr="007B5E41">
              <w:rPr>
                <w:rFonts w:ascii="Verdana" w:hAnsi="Verdana"/>
                <w:sz w:val="20"/>
                <w:szCs w:val="20"/>
              </w:rPr>
              <w:t xml:space="preserve">tilizzare correttamente spazi, materiali e attrezzature. </w:t>
            </w:r>
          </w:p>
          <w:p w14:paraId="300CC9BA" w14:textId="5FCD1875" w:rsidR="007B5E41" w:rsidRPr="007B5E41" w:rsidRDefault="007B5E41" w:rsidP="007B5E4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B5E41">
              <w:rPr>
                <w:rFonts w:ascii="Verdana" w:hAnsi="Verdana"/>
                <w:sz w:val="20"/>
                <w:szCs w:val="20"/>
              </w:rPr>
              <w:t xml:space="preserve">Adottare comportamenti adeguati alla sicurezza personale e collettiva. </w:t>
            </w:r>
          </w:p>
          <w:p w14:paraId="75A3C2FA" w14:textId="0CE1C080" w:rsidR="007B5E41" w:rsidRPr="007B5E41" w:rsidRDefault="007B5E41" w:rsidP="007B5E4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B5E41">
              <w:rPr>
                <w:rFonts w:ascii="Verdana" w:hAnsi="Verdana"/>
                <w:sz w:val="20"/>
                <w:szCs w:val="20"/>
              </w:rPr>
              <w:t xml:space="preserve">Comprendere la relazione tra attività fisica, salute e benessere. </w:t>
            </w:r>
          </w:p>
          <w:p w14:paraId="267BEBEE" w14:textId="64AFD7E5" w:rsidR="007B5E41" w:rsidRPr="007B5E41" w:rsidRDefault="007B5E41" w:rsidP="007B5E4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B5E41">
              <w:rPr>
                <w:rFonts w:ascii="Verdana" w:hAnsi="Verdana"/>
                <w:sz w:val="20"/>
                <w:szCs w:val="20"/>
              </w:rPr>
              <w:t xml:space="preserve">Riconoscere l'importanza di una corretta alimentazione, dell'idratazione, del riposo e dell'attività fisica. </w:t>
            </w:r>
          </w:p>
          <w:p w14:paraId="7B16CDB8" w14:textId="5852E833" w:rsidR="007B5E41" w:rsidRPr="007B5E41" w:rsidRDefault="007B5E41" w:rsidP="007B5E4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B5E41">
              <w:rPr>
                <w:rFonts w:ascii="Verdana" w:hAnsi="Verdana"/>
                <w:sz w:val="20"/>
                <w:szCs w:val="20"/>
              </w:rPr>
              <w:t xml:space="preserve">Controllare respirazione e sforzo durante l'attività motoria. </w:t>
            </w:r>
          </w:p>
          <w:p w14:paraId="34DEF7E4" w14:textId="27C8D425" w:rsidR="007B5E41" w:rsidRPr="007B5E41" w:rsidRDefault="007B5E41" w:rsidP="007B5E4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B5E41">
              <w:rPr>
                <w:rFonts w:ascii="Verdana" w:hAnsi="Verdana"/>
                <w:sz w:val="20"/>
                <w:szCs w:val="20"/>
              </w:rPr>
              <w:t xml:space="preserve">Assumere comportamenti responsabili per la tutela della propria salute e di quella degli altri. </w:t>
            </w:r>
          </w:p>
          <w:p w14:paraId="68D8BCF8" w14:textId="4C94090D" w:rsidR="007B5E41" w:rsidRPr="007B5E41" w:rsidRDefault="007B5E41" w:rsidP="007B5E41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B5E41">
              <w:rPr>
                <w:rFonts w:ascii="Verdana" w:hAnsi="Verdana"/>
                <w:sz w:val="20"/>
                <w:szCs w:val="20"/>
              </w:rPr>
              <w:t xml:space="preserve">Rispettare l'ambiente e promuovere stili di vita sani. </w:t>
            </w:r>
          </w:p>
          <w:p w14:paraId="1F7C31D5" w14:textId="6C69140F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8"/>
            </w:tblGrid>
            <w:tr w:rsidR="00433894" w:rsidRPr="00433894" w14:paraId="745EE2DC" w14:textId="77777777" w:rsidTr="004074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99927E" w14:textId="77777777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Sicurezza negli spazi scolastici.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Uso corretto degli attrezzi.</w:t>
                  </w:r>
                </w:p>
                <w:p w14:paraId="40BC92AA" w14:textId="090BE7B3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Rispetto dell'ambiente.</w:t>
                  </w:r>
                </w:p>
                <w:p w14:paraId="16A22E9B" w14:textId="77777777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Benessere e salute.</w:t>
                  </w:r>
                </w:p>
                <w:p w14:paraId="528D8D02" w14:textId="66E2A8E1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Igiene personale.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Controllo della respirazione.</w:t>
                  </w:r>
                </w:p>
                <w:p w14:paraId="02876140" w14:textId="1D228DC2" w:rsidR="00433894" w:rsidRPr="00433894" w:rsidRDefault="005E5557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- Il corretto </w:t>
                  </w:r>
                  <w:r w:rsidR="00433894" w:rsidRPr="00433894">
                    <w:rPr>
                      <w:rFonts w:ascii="Verdana" w:hAnsi="Verdana"/>
                      <w:sz w:val="20"/>
                      <w:szCs w:val="20"/>
                    </w:rPr>
                    <w:t>rapporto tra ore di veglia e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ore </w:t>
                  </w:r>
                  <w:r w:rsidR="00433894" w:rsidRPr="00433894">
                    <w:rPr>
                      <w:rFonts w:ascii="Verdana" w:hAnsi="Verdana"/>
                      <w:sz w:val="20"/>
                      <w:szCs w:val="20"/>
                    </w:rPr>
                    <w:t xml:space="preserve">di sonno. </w:t>
                  </w:r>
                </w:p>
                <w:p w14:paraId="1EAA7765" w14:textId="459CFA98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L’</w:t>
                  </w:r>
                  <w:r w:rsidR="005E5557">
                    <w:rPr>
                      <w:rFonts w:ascii="Verdana" w:hAnsi="Verdana"/>
                      <w:sz w:val="20"/>
                      <w:szCs w:val="20"/>
                    </w:rPr>
                    <w:t xml:space="preserve">importanza 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della prima colazione.</w:t>
                  </w:r>
                </w:p>
                <w:p w14:paraId="0CB31871" w14:textId="4BE07F97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 xml:space="preserve">-Il corretto apporto </w:t>
                  </w:r>
                  <w:r w:rsidR="005E5557">
                    <w:rPr>
                      <w:rFonts w:ascii="Verdana" w:hAnsi="Verdana"/>
                      <w:sz w:val="20"/>
                      <w:szCs w:val="20"/>
                    </w:rPr>
                    <w:t xml:space="preserve">di liquidi 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 xml:space="preserve">durante l’attività sportiva. </w:t>
                  </w:r>
                </w:p>
                <w:p w14:paraId="7C37665C" w14:textId="4B308E8D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L’abbigliamento sportivo adeguato all’attività motoria praticata.</w:t>
                  </w:r>
                </w:p>
              </w:tc>
            </w:tr>
          </w:tbl>
          <w:p w14:paraId="7A907870" w14:textId="4C55523C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95"/>
            </w:tblGrid>
            <w:tr w:rsidR="00433894" w:rsidRPr="00433894" w14:paraId="5721E50B" w14:textId="77777777" w:rsidTr="0040746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321378" w14:textId="1D5AC1FC" w:rsidR="00433894" w:rsidRPr="00433894" w:rsidRDefault="00433894" w:rsidP="00433894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t>- Attività pratiche guidate.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Conversazioni sul benessere.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Simulazioni di comportamenti corretti.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Esperienze dirette.</w:t>
                  </w:r>
                  <w:r w:rsidRPr="00433894">
                    <w:rPr>
                      <w:rFonts w:ascii="Verdana" w:hAnsi="Verdana"/>
                      <w:sz w:val="20"/>
                      <w:szCs w:val="20"/>
                    </w:rPr>
                    <w:br/>
                    <w:t>- Attività di riflessione individuale e collettiva.</w:t>
                  </w:r>
                </w:p>
              </w:tc>
            </w:tr>
          </w:tbl>
          <w:p w14:paraId="13696C82" w14:textId="0090C154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20" w:type="dxa"/>
          </w:tcPr>
          <w:p w14:paraId="4E74689B" w14:textId="78D4F5DB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Applicazione delle norme di sicurezza.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Comportamenti in situazione.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</w:tbl>
    <w:p w14:paraId="729BA343" w14:textId="77777777" w:rsidR="007C6215" w:rsidRDefault="007C6215" w:rsidP="007C6215">
      <w:pPr>
        <w:pStyle w:val="Titolo1"/>
        <w:rPr>
          <w:sz w:val="18"/>
          <w:szCs w:val="18"/>
        </w:rPr>
      </w:pPr>
    </w:p>
    <w:p w14:paraId="57D32B70" w14:textId="77777777" w:rsidR="007C6215" w:rsidRDefault="007C6215" w:rsidP="007C6215"/>
    <w:p w14:paraId="5B364951" w14:textId="77777777" w:rsidR="007C6215" w:rsidRDefault="007C6215" w:rsidP="007C6215"/>
    <w:p w14:paraId="5F8C8CF0" w14:textId="77777777" w:rsidR="007C6215" w:rsidRDefault="007C6215" w:rsidP="00190900"/>
    <w:p w14:paraId="6B191352" w14:textId="77777777" w:rsidR="00583067" w:rsidRDefault="00583067" w:rsidP="00190900"/>
    <w:p w14:paraId="79EF7D9A" w14:textId="77777777" w:rsidR="00583067" w:rsidRDefault="00583067" w:rsidP="00190900"/>
    <w:p w14:paraId="044A21DA" w14:textId="77777777" w:rsidR="00124985" w:rsidRDefault="00124985" w:rsidP="00190900"/>
    <w:p w14:paraId="708AEB9B" w14:textId="77777777" w:rsidR="00124985" w:rsidRDefault="00124985" w:rsidP="00190900"/>
    <w:p w14:paraId="1A15214D" w14:textId="77777777" w:rsidR="00124985" w:rsidRDefault="00124985" w:rsidP="00190900"/>
    <w:p w14:paraId="417AA218" w14:textId="77777777" w:rsidR="00124985" w:rsidRDefault="00124985" w:rsidP="00190900"/>
    <w:p w14:paraId="2FA355E0" w14:textId="77777777" w:rsidR="00124985" w:rsidRDefault="00124985" w:rsidP="00190900"/>
    <w:p w14:paraId="37E44DC6" w14:textId="77777777" w:rsidR="00124985" w:rsidRDefault="00124985" w:rsidP="00190900"/>
    <w:p w14:paraId="4D56CB4F" w14:textId="0BF869DD" w:rsidR="00124985" w:rsidRPr="00B66730" w:rsidRDefault="00124985" w:rsidP="00124985">
      <w:pPr>
        <w:pStyle w:val="Titolo1"/>
        <w:rPr>
          <w:sz w:val="22"/>
          <w:szCs w:val="22"/>
        </w:rPr>
      </w:pPr>
      <w:r>
        <w:rPr>
          <w:sz w:val="22"/>
          <w:szCs w:val="22"/>
        </w:rPr>
        <w:t xml:space="preserve">EDUCAZIONE </w:t>
      </w:r>
      <w:r w:rsidR="00B33130">
        <w:rPr>
          <w:sz w:val="22"/>
          <w:szCs w:val="22"/>
        </w:rPr>
        <w:t>MOTORIA</w:t>
      </w:r>
    </w:p>
    <w:p w14:paraId="15C27D7A" w14:textId="27EA670A" w:rsidR="00124985" w:rsidRDefault="00124985" w:rsidP="00124985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 </w:t>
      </w:r>
      <w:r>
        <w:rPr>
          <w:sz w:val="22"/>
          <w:szCs w:val="22"/>
        </w:rPr>
        <w:tab/>
        <w:t>QUARTA</w:t>
      </w:r>
    </w:p>
    <w:p w14:paraId="61547AC0" w14:textId="77777777" w:rsidR="00124985" w:rsidRPr="00B66730" w:rsidRDefault="00124985" w:rsidP="00124985"/>
    <w:tbl>
      <w:tblPr>
        <w:tblW w:w="1549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4466"/>
        <w:gridCol w:w="3118"/>
        <w:gridCol w:w="2835"/>
        <w:gridCol w:w="2920"/>
      </w:tblGrid>
      <w:tr w:rsidR="00124985" w:rsidRPr="004D26C6" w14:paraId="3A1BBF0A" w14:textId="77777777" w:rsidTr="00546F17">
        <w:trPr>
          <w:trHeight w:val="1281"/>
        </w:trPr>
        <w:tc>
          <w:tcPr>
            <w:tcW w:w="2160" w:type="dxa"/>
          </w:tcPr>
          <w:p w14:paraId="00F5F1E5" w14:textId="77777777" w:rsidR="00124985" w:rsidRPr="004D26C6" w:rsidRDefault="00124985" w:rsidP="00546F17">
            <w:pPr>
              <w:pStyle w:val="Titolo2"/>
              <w:rPr>
                <w:sz w:val="22"/>
                <w:szCs w:val="22"/>
              </w:rPr>
            </w:pPr>
          </w:p>
          <w:p w14:paraId="764D7F02" w14:textId="77777777" w:rsidR="00124985" w:rsidRPr="004D26C6" w:rsidRDefault="00124985" w:rsidP="00546F17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4466" w:type="dxa"/>
          </w:tcPr>
          <w:p w14:paraId="160E5F00" w14:textId="77777777" w:rsidR="00124985" w:rsidRPr="004D26C6" w:rsidRDefault="00124985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405F37FA" w14:textId="77777777" w:rsidR="00124985" w:rsidRPr="004D26C6" w:rsidRDefault="00124985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1FF33568" w14:textId="77777777" w:rsidR="00124985" w:rsidRPr="004D26C6" w:rsidRDefault="00124985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5054AA7A" w14:textId="77777777" w:rsidR="00124985" w:rsidRPr="004D26C6" w:rsidRDefault="0012498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5B1CE009" w14:textId="77777777" w:rsidR="00124985" w:rsidRPr="004D26C6" w:rsidRDefault="0012498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2835" w:type="dxa"/>
          </w:tcPr>
          <w:p w14:paraId="7DCBB1AD" w14:textId="77777777" w:rsidR="00124985" w:rsidRPr="004D26C6" w:rsidRDefault="0012498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0A6C3615" w14:textId="77777777" w:rsidR="00124985" w:rsidRPr="004D26C6" w:rsidRDefault="0012498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920" w:type="dxa"/>
          </w:tcPr>
          <w:p w14:paraId="74637D65" w14:textId="77777777" w:rsidR="00124985" w:rsidRPr="004D26C6" w:rsidRDefault="0012498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7CE8D9E" w14:textId="77777777" w:rsidR="00124985" w:rsidRPr="004D26C6" w:rsidRDefault="00124985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433894" w:rsidRPr="009F7583" w14:paraId="1618C606" w14:textId="77777777" w:rsidTr="00546F17">
        <w:tc>
          <w:tcPr>
            <w:tcW w:w="2160" w:type="dxa"/>
          </w:tcPr>
          <w:p w14:paraId="4069A18C" w14:textId="6665F692" w:rsidR="00433894" w:rsidRPr="004D26C6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IL CORPO E LA SUA RELAZIONE CON LO SPAZIO E IL TEMPO</w:t>
            </w:r>
          </w:p>
        </w:tc>
        <w:tc>
          <w:tcPr>
            <w:tcW w:w="4466" w:type="dxa"/>
          </w:tcPr>
          <w:p w14:paraId="2F675599" w14:textId="25D04775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433894">
              <w:rPr>
                <w:rFonts w:ascii="Verdana" w:hAnsi="Verdana"/>
                <w:sz w:val="20"/>
                <w:szCs w:val="20"/>
              </w:rPr>
              <w:t>Consolidare gli schemi motori di base e combinarli tra loro.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Organizzare il movimento in relazione a sé, agli oggetti e agli altri.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Riconoscere e utilizzare riferimenti spaziali e temporali nelle attività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Coordinare movimenti simultanei e successivi.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Controllare postura, equilibrio e orientamento.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Adattare il movimento a situazioni motorie differenti.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Acquisire maggiore consapevolezza delle proprie capacità motorie.</w:t>
            </w:r>
          </w:p>
        </w:tc>
        <w:tc>
          <w:tcPr>
            <w:tcW w:w="3118" w:type="dxa"/>
          </w:tcPr>
          <w:p w14:paraId="2A4B8AFA" w14:textId="234A9CED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Schemi motori di base e combinati.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dinamica generale.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spazio-temporale.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Equilibrio statico e dinamico.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Orientamento nello spazio.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motori.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Postura e controllo motorio.</w:t>
            </w:r>
          </w:p>
        </w:tc>
        <w:tc>
          <w:tcPr>
            <w:tcW w:w="2835" w:type="dxa"/>
          </w:tcPr>
          <w:p w14:paraId="2F1F5BBC" w14:textId="0DDDA30E" w:rsidR="00433894" w:rsidRPr="00433894" w:rsidRDefault="00433894" w:rsidP="00433894">
            <w:pPr>
              <w:ind w:right="-70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ludico-motorie.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motori.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 xml:space="preserve">- </w:t>
            </w:r>
            <w:proofErr w:type="spellStart"/>
            <w:r w:rsidRPr="00433894">
              <w:rPr>
                <w:rFonts w:ascii="Verdana" w:hAnsi="Verdana"/>
                <w:sz w:val="20"/>
                <w:szCs w:val="20"/>
              </w:rPr>
              <w:t>Problem</w:t>
            </w:r>
            <w:proofErr w:type="spellEnd"/>
            <w:r w:rsidRPr="00433894">
              <w:rPr>
                <w:rFonts w:ascii="Verdana" w:hAnsi="Verdana"/>
                <w:sz w:val="20"/>
                <w:szCs w:val="20"/>
              </w:rPr>
              <w:t xml:space="preserve"> solving motorio.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individuali, a coppie e in gruppo.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Scoperta guidata.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di orientamento e coordinazione.</w:t>
            </w:r>
          </w:p>
        </w:tc>
        <w:tc>
          <w:tcPr>
            <w:tcW w:w="2920" w:type="dxa"/>
          </w:tcPr>
          <w:p w14:paraId="610EF6A3" w14:textId="68FA6271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Esecuzione di percorsi e attività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Verbalizzazione dell'esperienza.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Compiti pratici.</w:t>
            </w:r>
          </w:p>
        </w:tc>
      </w:tr>
      <w:tr w:rsidR="00433894" w:rsidRPr="009F7583" w14:paraId="0CDBFF77" w14:textId="77777777" w:rsidTr="00546F17">
        <w:trPr>
          <w:trHeight w:val="1658"/>
        </w:trPr>
        <w:tc>
          <w:tcPr>
            <w:tcW w:w="2160" w:type="dxa"/>
          </w:tcPr>
          <w:p w14:paraId="55817AC2" w14:textId="70B13858" w:rsidR="00433894" w:rsidRPr="004D08A6" w:rsidRDefault="00433894" w:rsidP="00433894">
            <w:pPr>
              <w:spacing w:before="100" w:beforeAutospacing="1" w:after="100" w:afterAutospacing="1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IL LINGUAGGIO DEL CORPO COME MODALITA’ COMUNICATIVO-ESPRESSIVA</w:t>
            </w:r>
          </w:p>
        </w:tc>
        <w:tc>
          <w:tcPr>
            <w:tcW w:w="4466" w:type="dxa"/>
          </w:tcPr>
          <w:p w14:paraId="634F3E17" w14:textId="5A24B9C7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Utilizzare il corpo per comunicare emozioni, stati d'animo e messaggi.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Rappresentare situazioni reali e fantastiche attraverso il movimento.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Utilizzare il ritmo come elemento di coordinazione ed espressione.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Eseguire semplici sequenze motorie e coreografie.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Sviluppare creatività e capacità espressive attraverso il movimento.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Utilizzare il linguaggio corporeo per relazionarsi con gli altri.</w:t>
            </w:r>
          </w:p>
        </w:tc>
        <w:tc>
          <w:tcPr>
            <w:tcW w:w="3118" w:type="dxa"/>
          </w:tcPr>
          <w:p w14:paraId="720DDB7C" w14:textId="62242483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Linguaggio corporeo.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Comunicazione non verbale.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Espressione delle emozioni.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Ritmo e movimento.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Sequenze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Coreografie semplici.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Drammatizzazioni.</w:t>
            </w:r>
          </w:p>
        </w:tc>
        <w:tc>
          <w:tcPr>
            <w:tcW w:w="2835" w:type="dxa"/>
          </w:tcPr>
          <w:p w14:paraId="18AA09CD" w14:textId="1B7F4730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espressive e creative.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simbolici.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ritmico-musicali.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Drammatizzazioni.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Circle time e riflessione sulle emozioni.</w:t>
            </w:r>
          </w:p>
        </w:tc>
        <w:tc>
          <w:tcPr>
            <w:tcW w:w="2920" w:type="dxa"/>
          </w:tcPr>
          <w:p w14:paraId="4E46CAB9" w14:textId="24649F4E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delle modalità espressive.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Produzioni motorie individuali e collettive.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Capacità comunicative e relazionali.</w:t>
            </w:r>
          </w:p>
        </w:tc>
      </w:tr>
      <w:tr w:rsidR="00433894" w:rsidRPr="009F7583" w14:paraId="115046B9" w14:textId="77777777" w:rsidTr="00546F17">
        <w:trPr>
          <w:trHeight w:val="3686"/>
        </w:trPr>
        <w:tc>
          <w:tcPr>
            <w:tcW w:w="2160" w:type="dxa"/>
          </w:tcPr>
          <w:p w14:paraId="59CB8B18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IL GIOCO, </w:t>
            </w:r>
          </w:p>
          <w:p w14:paraId="70A3ECC2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LO  SPORT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>,</w:t>
            </w:r>
          </w:p>
          <w:p w14:paraId="5BBED4E6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 REGOLE E IL FAIR PLAY</w:t>
            </w:r>
          </w:p>
          <w:p w14:paraId="38AF8CC6" w14:textId="77777777" w:rsidR="00433894" w:rsidRPr="009F7583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225D0ED3" w14:textId="4A5A2AF8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Conoscere alcune discipline sportive attraverso il gioco–sport.</w:t>
            </w:r>
          </w:p>
          <w:p w14:paraId="670E6ECB" w14:textId="77777777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Scoprire giochi sportivi ed attuarli anche in forma di gara.</w:t>
            </w:r>
          </w:p>
          <w:p w14:paraId="5AFB83AF" w14:textId="328BFD20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Conoscere e applicare regole condivise.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Collaborare con i compagni nel raggiungimento di obiettivi comuni.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Accettare ruoli e responsabilità differenti.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Rispettare compagni, avversari e insegnanti.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Sviluppare atteggiamenti di fair play.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Vivere il gioco come occasione di inclusione e partecipazione.</w:t>
            </w:r>
          </w:p>
        </w:tc>
        <w:tc>
          <w:tcPr>
            <w:tcW w:w="3118" w:type="dxa"/>
          </w:tcPr>
          <w:p w14:paraId="5ABE12C3" w14:textId="68E18CE0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individuali.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di squadra (avviamento a varie discipline).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Gioco-sport.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Regole e ruoli.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Fair play.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Collaborazione.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Inclusione e rispetto reciproco.</w:t>
            </w:r>
          </w:p>
        </w:tc>
        <w:tc>
          <w:tcPr>
            <w:tcW w:w="2835" w:type="dxa"/>
          </w:tcPr>
          <w:p w14:paraId="1B9273BA" w14:textId="7974C157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strutturati.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cooperativi.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Peer tutoring.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di gruppo.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Discussioni guidate sulle regole.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Riflessioni sul fair play.</w:t>
            </w:r>
          </w:p>
        </w:tc>
        <w:tc>
          <w:tcPr>
            <w:tcW w:w="2920" w:type="dxa"/>
          </w:tcPr>
          <w:p w14:paraId="5C6E5F71" w14:textId="08C50837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delle regole.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Capacità collaborative.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Assunzione di responsabilità.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Autovalutazione.</w:t>
            </w:r>
          </w:p>
        </w:tc>
      </w:tr>
      <w:tr w:rsidR="00433894" w:rsidRPr="009F7583" w14:paraId="31EA9A3C" w14:textId="77777777" w:rsidTr="00546F17">
        <w:tc>
          <w:tcPr>
            <w:tcW w:w="2160" w:type="dxa"/>
          </w:tcPr>
          <w:p w14:paraId="42FA504C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SALUTE E BENESSERE, PREVENZIONE</w:t>
            </w:r>
          </w:p>
          <w:p w14:paraId="17E75E29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 SICUREZZA</w:t>
            </w:r>
          </w:p>
          <w:p w14:paraId="2214099D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ECCEEC3" w14:textId="77777777" w:rsidR="00433894" w:rsidRPr="009F7583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16F0A634" w14:textId="7011BFA9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Utilizzare correttamente spazi, materiali e attrezzature.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Adottare comportamenti adeguati alla sicurezza personale e collettiva.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Comprendere la relazione tra attività fisica e benessere.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Riconoscere l'importanza di una corretta alimentazione e idratazione.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Controllare respirazione e sforzo durante l'attività motoria.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Assumere comportamenti rispettosi dell'ambiente.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Sviluppare semplici abitudini orientate a sani stili di vita.</w:t>
            </w:r>
          </w:p>
        </w:tc>
        <w:tc>
          <w:tcPr>
            <w:tcW w:w="3118" w:type="dxa"/>
          </w:tcPr>
          <w:p w14:paraId="193B4D1A" w14:textId="13CF5B26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Sicurezza negli ambienti di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Uso corretto degli attrezzi.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Respirazione e controllo dello sforzo.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Alimentazione e idratazione.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Igiene personale.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Benessere fisico.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dell'ambiente.</w:t>
            </w:r>
          </w:p>
        </w:tc>
        <w:tc>
          <w:tcPr>
            <w:tcW w:w="2835" w:type="dxa"/>
          </w:tcPr>
          <w:p w14:paraId="325CD8CE" w14:textId="3464D915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pratiche guidate.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Conversazioni sul benessere.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Esperienze laboratoriali.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Simulazioni di comportamenti corretti.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di riflessione individuale e collettiva.</w:t>
            </w:r>
          </w:p>
        </w:tc>
        <w:tc>
          <w:tcPr>
            <w:tcW w:w="2920" w:type="dxa"/>
          </w:tcPr>
          <w:p w14:paraId="2EF6175A" w14:textId="07093EE9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Applicazione delle norme di sicurezza.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Comportamenti in situazione.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</w:p>
        </w:tc>
      </w:tr>
    </w:tbl>
    <w:p w14:paraId="102BAEAA" w14:textId="77777777" w:rsidR="00124985" w:rsidRDefault="00124985" w:rsidP="00124985">
      <w:pPr>
        <w:pStyle w:val="Titolo1"/>
        <w:rPr>
          <w:sz w:val="18"/>
          <w:szCs w:val="18"/>
        </w:rPr>
      </w:pPr>
    </w:p>
    <w:p w14:paraId="76D87271" w14:textId="77777777" w:rsidR="00124985" w:rsidRDefault="00124985" w:rsidP="00124985"/>
    <w:p w14:paraId="68AB4C37" w14:textId="77777777" w:rsidR="00124985" w:rsidRDefault="00124985" w:rsidP="00124985"/>
    <w:p w14:paraId="0E97BADE" w14:textId="77777777" w:rsidR="00124985" w:rsidRDefault="00124985" w:rsidP="00124985"/>
    <w:p w14:paraId="666F0655" w14:textId="77777777" w:rsidR="00583D9A" w:rsidRDefault="00583D9A" w:rsidP="00124985"/>
    <w:p w14:paraId="206E0034" w14:textId="77777777" w:rsidR="00583D9A" w:rsidRDefault="00583D9A" w:rsidP="00124985"/>
    <w:p w14:paraId="2D2DB951" w14:textId="77777777" w:rsidR="00583D9A" w:rsidRDefault="00583D9A" w:rsidP="00124985"/>
    <w:p w14:paraId="669C55C2" w14:textId="77777777" w:rsidR="00583D9A" w:rsidRDefault="00583D9A" w:rsidP="00124985"/>
    <w:p w14:paraId="1AF2160C" w14:textId="77777777" w:rsidR="00583D9A" w:rsidRDefault="00583D9A" w:rsidP="00124985"/>
    <w:p w14:paraId="62A7CBE5" w14:textId="77777777" w:rsidR="00583D9A" w:rsidRDefault="00583D9A" w:rsidP="00124985"/>
    <w:p w14:paraId="4A662197" w14:textId="77777777" w:rsidR="00583D9A" w:rsidRDefault="00583D9A" w:rsidP="00124985"/>
    <w:p w14:paraId="2C3AA7C0" w14:textId="77777777" w:rsidR="00583D9A" w:rsidRDefault="00583D9A" w:rsidP="00124985"/>
    <w:p w14:paraId="20F69273" w14:textId="77777777" w:rsidR="00583067" w:rsidRDefault="00583067" w:rsidP="00124985"/>
    <w:p w14:paraId="40E6F7DF" w14:textId="77777777" w:rsidR="00583067" w:rsidRDefault="00583067" w:rsidP="00124985"/>
    <w:p w14:paraId="43A23DA7" w14:textId="77777777" w:rsidR="00583D9A" w:rsidRDefault="00583D9A" w:rsidP="00124985"/>
    <w:p w14:paraId="7C680811" w14:textId="77777777" w:rsidR="00583D9A" w:rsidRDefault="00583D9A" w:rsidP="00124985"/>
    <w:p w14:paraId="311CCAA0" w14:textId="77777777" w:rsidR="00583D9A" w:rsidRDefault="00583D9A" w:rsidP="00124985"/>
    <w:p w14:paraId="74B28122" w14:textId="77777777" w:rsidR="00583D9A" w:rsidRDefault="00583D9A" w:rsidP="00124985"/>
    <w:p w14:paraId="7EECAA89" w14:textId="2BB97E8B" w:rsidR="00583D9A" w:rsidRPr="00B66730" w:rsidRDefault="00583D9A" w:rsidP="00583D9A">
      <w:pPr>
        <w:pStyle w:val="Titolo1"/>
        <w:rPr>
          <w:sz w:val="22"/>
          <w:szCs w:val="22"/>
        </w:rPr>
      </w:pPr>
      <w:r>
        <w:rPr>
          <w:sz w:val="22"/>
          <w:szCs w:val="22"/>
        </w:rPr>
        <w:t xml:space="preserve">EDUCAZIONE </w:t>
      </w:r>
      <w:r w:rsidR="00B33130">
        <w:rPr>
          <w:sz w:val="22"/>
          <w:szCs w:val="22"/>
        </w:rPr>
        <w:t>MOTORIA</w:t>
      </w:r>
      <w:r w:rsidRPr="00B66730">
        <w:rPr>
          <w:sz w:val="22"/>
          <w:szCs w:val="22"/>
        </w:rPr>
        <w:t xml:space="preserve"> </w:t>
      </w:r>
    </w:p>
    <w:p w14:paraId="58575117" w14:textId="6867055E" w:rsidR="00583D9A" w:rsidRDefault="00583D9A" w:rsidP="00583D9A">
      <w:pPr>
        <w:pStyle w:val="Titolo1"/>
        <w:rPr>
          <w:sz w:val="22"/>
          <w:szCs w:val="22"/>
        </w:rPr>
      </w:pPr>
      <w:r w:rsidRPr="00B66730">
        <w:rPr>
          <w:sz w:val="22"/>
          <w:szCs w:val="22"/>
        </w:rPr>
        <w:t xml:space="preserve">   </w:t>
      </w:r>
      <w:proofErr w:type="gramStart"/>
      <w:r w:rsidRPr="00B66730">
        <w:rPr>
          <w:sz w:val="22"/>
          <w:szCs w:val="22"/>
        </w:rPr>
        <w:t>SCUOLA  PRIMARIA</w:t>
      </w:r>
      <w:proofErr w:type="gramEnd"/>
      <w:r w:rsidRPr="00B66730">
        <w:rPr>
          <w:sz w:val="22"/>
          <w:szCs w:val="22"/>
        </w:rPr>
        <w:t xml:space="preserve">   -   CLASSE </w:t>
      </w:r>
      <w:r>
        <w:rPr>
          <w:sz w:val="22"/>
          <w:szCs w:val="22"/>
        </w:rPr>
        <w:tab/>
        <w:t>QUINTA</w:t>
      </w:r>
    </w:p>
    <w:p w14:paraId="28CEBAFF" w14:textId="77777777" w:rsidR="00583D9A" w:rsidRPr="00B66730" w:rsidRDefault="00583D9A" w:rsidP="00583D9A"/>
    <w:tbl>
      <w:tblPr>
        <w:tblW w:w="15499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4466"/>
        <w:gridCol w:w="3118"/>
        <w:gridCol w:w="2835"/>
        <w:gridCol w:w="2920"/>
      </w:tblGrid>
      <w:tr w:rsidR="00583D9A" w:rsidRPr="004D26C6" w14:paraId="65AC5A55" w14:textId="77777777" w:rsidTr="00546F17">
        <w:trPr>
          <w:trHeight w:val="1281"/>
        </w:trPr>
        <w:tc>
          <w:tcPr>
            <w:tcW w:w="2160" w:type="dxa"/>
          </w:tcPr>
          <w:p w14:paraId="1DE881BC" w14:textId="77777777" w:rsidR="00583D9A" w:rsidRPr="004D26C6" w:rsidRDefault="00583D9A" w:rsidP="00546F17">
            <w:pPr>
              <w:pStyle w:val="Titolo2"/>
              <w:rPr>
                <w:sz w:val="22"/>
                <w:szCs w:val="22"/>
              </w:rPr>
            </w:pPr>
          </w:p>
          <w:p w14:paraId="7BC5CC81" w14:textId="77777777" w:rsidR="00583D9A" w:rsidRPr="004D26C6" w:rsidRDefault="00583D9A" w:rsidP="00546F17">
            <w:pPr>
              <w:pStyle w:val="Titolo2"/>
              <w:rPr>
                <w:sz w:val="22"/>
                <w:szCs w:val="22"/>
              </w:rPr>
            </w:pPr>
            <w:r w:rsidRPr="004D26C6">
              <w:rPr>
                <w:sz w:val="22"/>
                <w:szCs w:val="22"/>
              </w:rPr>
              <w:t>COMPETENZE</w:t>
            </w:r>
          </w:p>
        </w:tc>
        <w:tc>
          <w:tcPr>
            <w:tcW w:w="4466" w:type="dxa"/>
          </w:tcPr>
          <w:p w14:paraId="6E436E71" w14:textId="77777777" w:rsidR="00583D9A" w:rsidRPr="004D26C6" w:rsidRDefault="00583D9A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2BF0CF60" w14:textId="77777777" w:rsidR="00583D9A" w:rsidRPr="004D26C6" w:rsidRDefault="00583D9A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OBIETTIVI DI APPRENDIMENTO</w:t>
            </w:r>
          </w:p>
          <w:p w14:paraId="5050661F" w14:textId="77777777" w:rsidR="00583D9A" w:rsidRPr="004D26C6" w:rsidRDefault="00583D9A" w:rsidP="00546F17">
            <w:pPr>
              <w:ind w:right="4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</w:tcPr>
          <w:p w14:paraId="376AA1B5" w14:textId="77777777" w:rsidR="00583D9A" w:rsidRPr="004D26C6" w:rsidRDefault="00583D9A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10CA6C8E" w14:textId="77777777" w:rsidR="00583D9A" w:rsidRPr="004D26C6" w:rsidRDefault="00583D9A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CONTENUTI</w:t>
            </w:r>
          </w:p>
        </w:tc>
        <w:tc>
          <w:tcPr>
            <w:tcW w:w="2835" w:type="dxa"/>
          </w:tcPr>
          <w:p w14:paraId="40B34838" w14:textId="77777777" w:rsidR="00583D9A" w:rsidRPr="004D26C6" w:rsidRDefault="00583D9A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8E674DF" w14:textId="77777777" w:rsidR="00583D9A" w:rsidRPr="004D26C6" w:rsidRDefault="00583D9A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METODOLOGIE E STRATEGIE DIDATTICHE</w:t>
            </w:r>
          </w:p>
        </w:tc>
        <w:tc>
          <w:tcPr>
            <w:tcW w:w="2920" w:type="dxa"/>
          </w:tcPr>
          <w:p w14:paraId="7C1E5165" w14:textId="77777777" w:rsidR="00583D9A" w:rsidRPr="004D26C6" w:rsidRDefault="00583D9A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2258D59" w14:textId="77777777" w:rsidR="00583D9A" w:rsidRPr="004D26C6" w:rsidRDefault="00583D9A" w:rsidP="00546F1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D26C6">
              <w:rPr>
                <w:rFonts w:ascii="Verdana" w:hAnsi="Verdana"/>
                <w:b/>
                <w:bCs/>
                <w:sz w:val="22"/>
                <w:szCs w:val="22"/>
              </w:rPr>
              <w:t>TIPOLOGIA DI VERIFICA</w:t>
            </w:r>
          </w:p>
        </w:tc>
      </w:tr>
      <w:tr w:rsidR="00433894" w:rsidRPr="009F7583" w14:paraId="71E9FBDD" w14:textId="77777777" w:rsidTr="00546F17">
        <w:tc>
          <w:tcPr>
            <w:tcW w:w="2160" w:type="dxa"/>
          </w:tcPr>
          <w:p w14:paraId="36F3A150" w14:textId="44A73691" w:rsidR="00433894" w:rsidRPr="004D26C6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IL CORPO E LA SUA RELAZIONE CON LO SPAZIO E IL TEMPO</w:t>
            </w:r>
          </w:p>
        </w:tc>
        <w:tc>
          <w:tcPr>
            <w:tcW w:w="4466" w:type="dxa"/>
          </w:tcPr>
          <w:p w14:paraId="3B804CB6" w14:textId="080DD78A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Consolidare e utilizzare in modo efficace gli schemi motori di base e combinati.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Organizzare il movimento in relazione a sé, agli altri e all'ambiente.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Coordinare movimenti complessi in situazioni variabili.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Controllare postura, equilibrio e coordinazione.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Pianificare strategie motorie adeguate ai compiti proposti.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Valutare le proprie capacità motorie e individuare modalità di miglioramento.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Utilizzare il movimento in modo efficace e consapevole.</w:t>
            </w:r>
          </w:p>
        </w:tc>
        <w:tc>
          <w:tcPr>
            <w:tcW w:w="3118" w:type="dxa"/>
          </w:tcPr>
          <w:p w14:paraId="440BA301" w14:textId="68A45811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Schemi motori combinati.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dinamica generale.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Coordinazione spazio-temporale.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Equilibrio statico e dinamico.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Orientamento nello spazio.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Postura e controllo motorio.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Strategie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Consapevolezza corporea.</w:t>
            </w:r>
          </w:p>
        </w:tc>
        <w:tc>
          <w:tcPr>
            <w:tcW w:w="2835" w:type="dxa"/>
          </w:tcPr>
          <w:p w14:paraId="0D7942BF" w14:textId="48B26130" w:rsidR="00433894" w:rsidRPr="00433894" w:rsidRDefault="00433894" w:rsidP="00433894">
            <w:pPr>
              <w:ind w:right="-70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ludico-motorie.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Percorsi motori complessi.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 xml:space="preserve">- </w:t>
            </w:r>
            <w:proofErr w:type="spellStart"/>
            <w:r w:rsidRPr="00433894">
              <w:rPr>
                <w:rFonts w:ascii="Verdana" w:hAnsi="Verdana"/>
                <w:sz w:val="20"/>
                <w:szCs w:val="20"/>
              </w:rPr>
              <w:t>Problem</w:t>
            </w:r>
            <w:proofErr w:type="spellEnd"/>
            <w:r w:rsidRPr="00433894">
              <w:rPr>
                <w:rFonts w:ascii="Verdana" w:hAnsi="Verdana"/>
                <w:sz w:val="20"/>
                <w:szCs w:val="20"/>
              </w:rPr>
              <w:t xml:space="preserve"> solving motorio.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individuali e di gruppo.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Scoperta guidata.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Compiti autentici.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di autovalutazione e riflessione.</w:t>
            </w:r>
          </w:p>
        </w:tc>
        <w:tc>
          <w:tcPr>
            <w:tcW w:w="2920" w:type="dxa"/>
          </w:tcPr>
          <w:p w14:paraId="000243A7" w14:textId="091DF369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Esecuzione di compiti motori.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Verbalizzazione delle strategie adottate.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Compiti pratici e autentici.</w:t>
            </w:r>
          </w:p>
        </w:tc>
      </w:tr>
      <w:tr w:rsidR="00433894" w:rsidRPr="009F7583" w14:paraId="41D6C6E1" w14:textId="77777777" w:rsidTr="00546F17">
        <w:trPr>
          <w:trHeight w:val="1658"/>
        </w:trPr>
        <w:tc>
          <w:tcPr>
            <w:tcW w:w="2160" w:type="dxa"/>
          </w:tcPr>
          <w:p w14:paraId="42C1E8EA" w14:textId="5DE52C2F" w:rsidR="00433894" w:rsidRPr="004D08A6" w:rsidRDefault="00433894" w:rsidP="00433894">
            <w:pPr>
              <w:spacing w:before="100" w:beforeAutospacing="1" w:after="100" w:afterAutospacing="1"/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IL LINGUAGGIO DEL CORPO COME MODALITA’ COMUNICATIVO-ESPRESSIVA</w:t>
            </w:r>
          </w:p>
        </w:tc>
        <w:tc>
          <w:tcPr>
            <w:tcW w:w="4466" w:type="dxa"/>
          </w:tcPr>
          <w:p w14:paraId="241127AF" w14:textId="52751D21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Utilizzare il corpo e il movimento per comunicare emozioni, idee e stati d'animo.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Elaborare ed eseguire sequenze motorie e semplici coreografie.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Utilizzare il linguaggio corporeo per relazionarsi efficacemente con gli altri.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Esprimersi attraverso il movimento in attività individuali e collettive.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Utilizzare ritmo e musica come strumenti espressivi.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Sviluppare creatività e capacità comunicative.</w:t>
            </w:r>
          </w:p>
        </w:tc>
        <w:tc>
          <w:tcPr>
            <w:tcW w:w="3118" w:type="dxa"/>
          </w:tcPr>
          <w:p w14:paraId="652E589E" w14:textId="7E6E832E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Linguaggio corporeo.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Comunicazione non verbale.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Espressione delle emozioni.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Ritmo e musica.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Sequenze motorie.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Coreografie individuali e collettive.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Drammatizzazioni.</w:t>
            </w:r>
          </w:p>
          <w:p w14:paraId="38BC5F69" w14:textId="77777777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</w:p>
          <w:p w14:paraId="412C33C6" w14:textId="20AF923D" w:rsidR="00433894" w:rsidRPr="00433894" w:rsidRDefault="00433894" w:rsidP="00433894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7CB0C8B" w14:textId="3F880727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espressive e creative.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ritmico-musicali.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Drammatizzazioni.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Lavori di gruppo.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Circle time e riflessione sulle emozioni.</w:t>
            </w:r>
          </w:p>
        </w:tc>
        <w:tc>
          <w:tcPr>
            <w:tcW w:w="2920" w:type="dxa"/>
          </w:tcPr>
          <w:p w14:paraId="23AD13A1" w14:textId="2ED68A7E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delle modalità espressive.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Produzioni individuali e collettive.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Capacità comunicative e relazionali.</w:t>
            </w:r>
          </w:p>
        </w:tc>
      </w:tr>
      <w:tr w:rsidR="00433894" w:rsidRPr="009F7583" w14:paraId="67A02E01" w14:textId="77777777" w:rsidTr="00546F17">
        <w:trPr>
          <w:trHeight w:val="3686"/>
        </w:trPr>
        <w:tc>
          <w:tcPr>
            <w:tcW w:w="2160" w:type="dxa"/>
          </w:tcPr>
          <w:p w14:paraId="3BDCDE97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IL GIOCO, </w:t>
            </w:r>
          </w:p>
          <w:p w14:paraId="235426B1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LO  SPORT</w:t>
            </w:r>
            <w:proofErr w:type="gramEnd"/>
            <w:r>
              <w:rPr>
                <w:rFonts w:ascii="Verdana" w:hAnsi="Verdana"/>
                <w:b/>
                <w:sz w:val="18"/>
                <w:szCs w:val="18"/>
              </w:rPr>
              <w:t>,</w:t>
            </w:r>
          </w:p>
          <w:p w14:paraId="6E5D13FD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LE REGOLE E IL FAIR PLAY</w:t>
            </w:r>
          </w:p>
          <w:p w14:paraId="595E26BE" w14:textId="77777777" w:rsidR="00433894" w:rsidRPr="009F7583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5F95A9AA" w14:textId="194FA6FD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Conoscere alcune discipline sportive attraverso il gioco–sport.</w:t>
            </w:r>
          </w:p>
          <w:p w14:paraId="0B9AC63D" w14:textId="77777777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Scoprire giochi sportivi ed attuarli anche in forma di gara.</w:t>
            </w:r>
          </w:p>
          <w:p w14:paraId="4A6A572D" w14:textId="0B4AD3F2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Applicare correttamente regole e modalità esecutive delle attività proposte.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Collaborare con i compagni per il raggiungimento di obiettivi comuni.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Assumere ruoli e responsabilità differenti.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Rispettare compagni, avversari, arbitri e insegnanti.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Accettare vittoria e sconfitta con equilibrio.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Comprendere il valore educativo dello sport.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Sviluppare comportamenti ispirati al fair play e alla cittadinanza attiva.</w:t>
            </w:r>
          </w:p>
        </w:tc>
        <w:tc>
          <w:tcPr>
            <w:tcW w:w="3118" w:type="dxa"/>
          </w:tcPr>
          <w:p w14:paraId="6C9F2852" w14:textId="63C4DD36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individuali.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di squadra (avviamento a varie discipline)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Gioco-sport.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Regole e ruoli.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Fair play.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Collaborazione.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Inclusione.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reciproco.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Educazione sportiva e cittadinanza.</w:t>
            </w:r>
          </w:p>
        </w:tc>
        <w:tc>
          <w:tcPr>
            <w:tcW w:w="2835" w:type="dxa"/>
          </w:tcPr>
          <w:p w14:paraId="30DABCDD" w14:textId="416A3572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Giochi strutturati.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Giochi cooperativi.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Peer tutoring.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Cooperative learning.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di gruppo.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Compiti autentici.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Discussioni guidate sul fair play e sui valori dello sport.</w:t>
            </w:r>
          </w:p>
        </w:tc>
        <w:tc>
          <w:tcPr>
            <w:tcW w:w="2920" w:type="dxa"/>
          </w:tcPr>
          <w:p w14:paraId="528C337D" w14:textId="3FE7077A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delle regole.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Capacità collaborative.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Assunzione di responsabilità.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Autovalutazione.</w:t>
            </w:r>
          </w:p>
        </w:tc>
      </w:tr>
      <w:tr w:rsidR="00433894" w:rsidRPr="009F7583" w14:paraId="466A8FD3" w14:textId="77777777" w:rsidTr="00546F17">
        <w:tc>
          <w:tcPr>
            <w:tcW w:w="2160" w:type="dxa"/>
          </w:tcPr>
          <w:p w14:paraId="03D4B9E4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SALUTE E BENESSERE, PREVENZIONE</w:t>
            </w:r>
          </w:p>
          <w:p w14:paraId="12EBFF60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 SICUREZZA</w:t>
            </w:r>
          </w:p>
          <w:p w14:paraId="02B0CB6A" w14:textId="77777777" w:rsidR="00433894" w:rsidRDefault="00433894" w:rsidP="00433894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19B0A7" w14:textId="77777777" w:rsidR="00433894" w:rsidRPr="009F7583" w:rsidRDefault="00433894" w:rsidP="00433894">
            <w:pPr>
              <w:rPr>
                <w:rFonts w:ascii="Verdana" w:hAnsi="Verdana" w:cs="Tahoma"/>
                <w:b/>
                <w:sz w:val="18"/>
                <w:szCs w:val="18"/>
              </w:rPr>
            </w:pPr>
          </w:p>
        </w:tc>
        <w:tc>
          <w:tcPr>
            <w:tcW w:w="4466" w:type="dxa"/>
          </w:tcPr>
          <w:p w14:paraId="41067516" w14:textId="243A42E1" w:rsidR="00433894" w:rsidRPr="00433894" w:rsidRDefault="00433894" w:rsidP="00433894">
            <w:pPr>
              <w:ind w:right="4"/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Utilizzare correttamente spazi, materiali e attrezzature.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Adottare comportamenti adeguati alla sicurezza personale e collettiva.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Comprendere la relazione tra attività fisica, salute e benessere.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Riconoscere l'importanza di alimentazione, idratazione, riposo e attività fisica.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Controllare respirazione e sforzo durante l'attività motoria.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Assumere comportamenti responsabili per la tutela della propria salute.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Rispettare l'ambiente e promuovere stili di vita sani.</w:t>
            </w:r>
          </w:p>
          <w:p w14:paraId="349AC84E" w14:textId="2FC6941A" w:rsidR="00433894" w:rsidRPr="00433894" w:rsidRDefault="00433894" w:rsidP="00433894">
            <w:pPr>
              <w:tabs>
                <w:tab w:val="left" w:pos="2705"/>
              </w:tabs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3118" w:type="dxa"/>
          </w:tcPr>
          <w:p w14:paraId="31031B06" w14:textId="6AA9A9FF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Sicurezza negli ambienti di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Uso corretto degli attrezzi.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Respirazione e controllo dello sforzo.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Alimentazione e idratazione.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Igiene personale.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Benessere fisico e psicologico.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Rispetto dell'ambiente.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Sani stili di vita.</w:t>
            </w:r>
          </w:p>
        </w:tc>
        <w:tc>
          <w:tcPr>
            <w:tcW w:w="2835" w:type="dxa"/>
          </w:tcPr>
          <w:p w14:paraId="3F37B7B4" w14:textId="4E1B5E87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Attività pratiche guidate.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Conversazioni sul benessere.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Esperienze laboratoriali.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Simulazioni di comportamenti corretti.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Attività di riflessione individuale e collettiva.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Compiti autentici.</w:t>
            </w:r>
          </w:p>
          <w:p w14:paraId="5F3081FB" w14:textId="6728914F" w:rsidR="00433894" w:rsidRPr="00433894" w:rsidRDefault="00433894" w:rsidP="00433894">
            <w:pPr>
              <w:ind w:firstLine="708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20" w:type="dxa"/>
          </w:tcPr>
          <w:p w14:paraId="62F75AFD" w14:textId="52BB6BFE" w:rsidR="00433894" w:rsidRPr="00433894" w:rsidRDefault="00433894" w:rsidP="00433894">
            <w:pPr>
              <w:rPr>
                <w:rFonts w:ascii="Verdana" w:hAnsi="Verdana"/>
                <w:sz w:val="20"/>
                <w:szCs w:val="20"/>
              </w:rPr>
            </w:pPr>
            <w:r w:rsidRPr="00433894">
              <w:rPr>
                <w:rFonts w:ascii="Verdana" w:hAnsi="Verdana"/>
                <w:sz w:val="20"/>
                <w:szCs w:val="20"/>
              </w:rPr>
              <w:t>- Osservazione sistematica.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Applicazione delle norme di sicurezza.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Partecipazione alle attività.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Comportamenti in situazione.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Autovalutazione guidata.</w:t>
            </w:r>
            <w:r w:rsidRPr="00433894">
              <w:rPr>
                <w:rFonts w:ascii="Verdana" w:hAnsi="Verdana"/>
                <w:sz w:val="20"/>
                <w:szCs w:val="20"/>
              </w:rPr>
              <w:br/>
              <w:t>- Compiti autentici.</w:t>
            </w:r>
          </w:p>
        </w:tc>
      </w:tr>
    </w:tbl>
    <w:p w14:paraId="011C6B6C" w14:textId="77777777" w:rsidR="00583D9A" w:rsidRDefault="00583D9A" w:rsidP="00583D9A">
      <w:pPr>
        <w:pStyle w:val="Titolo1"/>
        <w:rPr>
          <w:sz w:val="18"/>
          <w:szCs w:val="18"/>
        </w:rPr>
      </w:pPr>
    </w:p>
    <w:p w14:paraId="3A51B293" w14:textId="77777777" w:rsidR="00583D9A" w:rsidRDefault="00583D9A" w:rsidP="00583D9A"/>
    <w:p w14:paraId="6B3C8EE9" w14:textId="77777777" w:rsidR="00583D9A" w:rsidRDefault="00583D9A" w:rsidP="00583D9A"/>
    <w:p w14:paraId="0D438053" w14:textId="77777777" w:rsidR="00583D9A" w:rsidRDefault="00583D9A" w:rsidP="00583D9A"/>
    <w:p w14:paraId="719EB768" w14:textId="77777777" w:rsidR="00583D9A" w:rsidRDefault="00583D9A" w:rsidP="00583D9A"/>
    <w:p w14:paraId="19E9F557" w14:textId="77777777" w:rsidR="00583067" w:rsidRDefault="00583067" w:rsidP="00583D9A"/>
    <w:p w14:paraId="22018933" w14:textId="77777777" w:rsidR="00583067" w:rsidRDefault="00583067" w:rsidP="00583D9A"/>
    <w:p w14:paraId="07DC875C" w14:textId="77777777" w:rsidR="00583067" w:rsidRDefault="00583067" w:rsidP="00583D9A"/>
    <w:p w14:paraId="177A4F0E" w14:textId="77777777" w:rsidR="00583067" w:rsidRDefault="00583067" w:rsidP="00583D9A"/>
    <w:p w14:paraId="521F1B34" w14:textId="77777777" w:rsidR="00583067" w:rsidRDefault="00583067" w:rsidP="00583D9A"/>
    <w:p w14:paraId="18222132" w14:textId="77777777" w:rsidR="00583067" w:rsidRDefault="00583067" w:rsidP="00583D9A"/>
    <w:p w14:paraId="35B35233" w14:textId="77777777" w:rsidR="00583067" w:rsidRDefault="00583067" w:rsidP="00583D9A"/>
    <w:p w14:paraId="348832FF" w14:textId="77777777" w:rsidR="00583067" w:rsidRDefault="00583067" w:rsidP="00583D9A"/>
    <w:p w14:paraId="5DFD6112" w14:textId="6B39A7FF" w:rsidR="00583067" w:rsidRDefault="00583067" w:rsidP="00583067">
      <w:pPr>
        <w:pStyle w:val="Titolo1"/>
        <w:ind w:left="-851"/>
      </w:pPr>
      <w:r>
        <w:t xml:space="preserve">   </w:t>
      </w:r>
      <w:r w:rsidRPr="00E0749E">
        <w:t xml:space="preserve">TRAGUARDI AL TERMINE DELLA SCUOLA PRIMARIA PER LO SVILUPPO DELLE COMPETENZE: </w:t>
      </w:r>
      <w:r>
        <w:t>EDUCA</w:t>
      </w:r>
      <w:r w:rsidR="00E61A84">
        <w:t>Z</w:t>
      </w:r>
      <w:r>
        <w:t xml:space="preserve">IONE </w:t>
      </w:r>
      <w:r w:rsidR="00B33130">
        <w:t>MOTORIA</w:t>
      </w:r>
    </w:p>
    <w:p w14:paraId="5C81E57A" w14:textId="77777777" w:rsidR="00583067" w:rsidRPr="00E0749E" w:rsidRDefault="00583067" w:rsidP="00583067"/>
    <w:tbl>
      <w:tblPr>
        <w:tblStyle w:val="Grigliatabella"/>
        <w:tblW w:w="14317" w:type="dxa"/>
        <w:tblInd w:w="562" w:type="dxa"/>
        <w:tblLook w:val="04A0" w:firstRow="1" w:lastRow="0" w:firstColumn="1" w:lastColumn="0" w:noHBand="0" w:noVBand="1"/>
      </w:tblPr>
      <w:tblGrid>
        <w:gridCol w:w="3502"/>
        <w:gridCol w:w="10815"/>
      </w:tblGrid>
      <w:tr w:rsidR="00583067" w:rsidRPr="002D50A3" w14:paraId="65C66E88" w14:textId="77777777" w:rsidTr="00583067">
        <w:trPr>
          <w:trHeight w:val="586"/>
        </w:trPr>
        <w:tc>
          <w:tcPr>
            <w:tcW w:w="3502" w:type="dxa"/>
            <w:vAlign w:val="center"/>
            <w:hideMark/>
          </w:tcPr>
          <w:p w14:paraId="7E4D4F69" w14:textId="77777777" w:rsidR="00583067" w:rsidRPr="002D50A3" w:rsidRDefault="00583067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COMPETENZA</w:t>
            </w:r>
          </w:p>
        </w:tc>
        <w:tc>
          <w:tcPr>
            <w:tcW w:w="10815" w:type="dxa"/>
            <w:vAlign w:val="center"/>
            <w:hideMark/>
          </w:tcPr>
          <w:p w14:paraId="76EC6408" w14:textId="6943F144" w:rsidR="00583067" w:rsidRPr="002D50A3" w:rsidRDefault="00583067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2D50A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ALLA FINE DELLA SCUOLA PRIMARIA</w:t>
            </w:r>
          </w:p>
        </w:tc>
      </w:tr>
      <w:tr w:rsidR="00583067" w:rsidRPr="002D50A3" w14:paraId="4D2F6688" w14:textId="77777777" w:rsidTr="00583067">
        <w:trPr>
          <w:trHeight w:val="1827"/>
        </w:trPr>
        <w:tc>
          <w:tcPr>
            <w:tcW w:w="3502" w:type="dxa"/>
          </w:tcPr>
          <w:p w14:paraId="088B3957" w14:textId="77777777" w:rsidR="00583067" w:rsidRPr="00EC6B3F" w:rsidRDefault="00583067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EC6B3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IL CORPO E LA SUA RELAZIONE CON LO SPAZIO E IL TEMPO</w:t>
            </w:r>
          </w:p>
        </w:tc>
        <w:tc>
          <w:tcPr>
            <w:tcW w:w="10815" w:type="dxa"/>
          </w:tcPr>
          <w:p w14:paraId="60238197" w14:textId="77777777" w:rsidR="00583067" w:rsidRPr="00EC6B3F" w:rsidRDefault="00583067" w:rsidP="009D0BFD">
            <w:pPr>
              <w:rPr>
                <w:rFonts w:ascii="Verdana" w:eastAsia="Times New Roman" w:hAnsi="Verdana" w:cs="Times New Roman"/>
                <w:lang w:val="it-IT" w:eastAsia="it-IT"/>
              </w:rPr>
            </w:pPr>
            <w:r w:rsidRPr="00EC6B3F">
              <w:rPr>
                <w:rFonts w:ascii="Verdana" w:eastAsia="Times New Roman" w:hAnsi="Verdana" w:cs="Times New Roman"/>
                <w:lang w:val="it-IT" w:eastAsia="it-IT"/>
              </w:rPr>
              <w:t>È consapevole del proprio corpo e delle sue potenzialità motorie. Utilizza e combina schemi motori di base e complessi adattando il movimento a situazioni diverse. Organizza il proprio agire motorio nello spazio e nel tempo, pianifica semplici strategie di movimento, controlla postura, equilibrio e coordinazione e riflette progressivamente sulle proprie prestazioni per migliorarle.</w:t>
            </w:r>
          </w:p>
        </w:tc>
      </w:tr>
      <w:tr w:rsidR="00583067" w:rsidRPr="002D50A3" w14:paraId="01590A3B" w14:textId="77777777" w:rsidTr="00583067">
        <w:trPr>
          <w:trHeight w:val="1557"/>
        </w:trPr>
        <w:tc>
          <w:tcPr>
            <w:tcW w:w="3502" w:type="dxa"/>
          </w:tcPr>
          <w:p w14:paraId="2E7D3FBB" w14:textId="77777777" w:rsidR="00583067" w:rsidRPr="00EC6B3F" w:rsidRDefault="00583067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EC6B3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IL LINGUAGGIO DEL CORPO COME MODALITÀ COMUNICATIVO-ESPRESSIVA</w:t>
            </w:r>
          </w:p>
        </w:tc>
        <w:tc>
          <w:tcPr>
            <w:tcW w:w="10815" w:type="dxa"/>
          </w:tcPr>
          <w:p w14:paraId="1602B7FC" w14:textId="77777777" w:rsidR="00583067" w:rsidRPr="00EC6B3F" w:rsidRDefault="00583067" w:rsidP="009D0BFD">
            <w:pPr>
              <w:rPr>
                <w:rFonts w:ascii="Verdana" w:eastAsia="Times New Roman" w:hAnsi="Verdana" w:cs="Times New Roman"/>
                <w:lang w:val="it-IT" w:eastAsia="it-IT"/>
              </w:rPr>
            </w:pPr>
            <w:r w:rsidRPr="00EC6B3F">
              <w:rPr>
                <w:rFonts w:ascii="Verdana" w:eastAsia="Times New Roman" w:hAnsi="Verdana" w:cs="Times New Roman"/>
                <w:lang w:val="it-IT" w:eastAsia="it-IT"/>
              </w:rPr>
              <w:t>Utilizza il corpo e il movimento come strumenti di comunicazione, relazione ed espressione di emozioni, idee e stati d'animo. Elabora ed esegue sequenze motorie e semplici coreografie, interpreta messaggi attraverso il linguaggio corporeo e partecipa ad attività espressive individuali e collettive valorizzando creatività, collaborazione e rispetto reciproco.</w:t>
            </w:r>
          </w:p>
        </w:tc>
      </w:tr>
      <w:tr w:rsidR="00583067" w:rsidRPr="002D50A3" w14:paraId="4639E2AD" w14:textId="77777777" w:rsidTr="00583067">
        <w:trPr>
          <w:trHeight w:val="1833"/>
        </w:trPr>
        <w:tc>
          <w:tcPr>
            <w:tcW w:w="3502" w:type="dxa"/>
          </w:tcPr>
          <w:p w14:paraId="4FEA1814" w14:textId="77777777" w:rsidR="00583067" w:rsidRPr="00EC6B3F" w:rsidRDefault="00583067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EC6B3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IL GIOCO, LO SPORT, LE REGOLE E IL FAIR PLAY</w:t>
            </w:r>
          </w:p>
        </w:tc>
        <w:tc>
          <w:tcPr>
            <w:tcW w:w="10815" w:type="dxa"/>
          </w:tcPr>
          <w:p w14:paraId="62AA9C45" w14:textId="77777777" w:rsidR="00583067" w:rsidRPr="00EC6B3F" w:rsidRDefault="00583067" w:rsidP="009D0BFD">
            <w:pPr>
              <w:rPr>
                <w:rFonts w:ascii="Verdana" w:eastAsia="Times New Roman" w:hAnsi="Verdana" w:cs="Times New Roman"/>
                <w:lang w:val="it-IT" w:eastAsia="it-IT"/>
              </w:rPr>
            </w:pPr>
            <w:r w:rsidRPr="00EC6B3F">
              <w:rPr>
                <w:rFonts w:ascii="Verdana" w:eastAsia="Times New Roman" w:hAnsi="Verdana" w:cs="Times New Roman"/>
                <w:lang w:val="it-IT" w:eastAsia="it-IT"/>
              </w:rPr>
              <w:t>Partecipa attivamente ai giochi, alle attività sportive e ai compiti autentici, collaborando con gli altri per il raggiungimento di obiettivi comuni. Applica regole condivise, assume ruoli e responsabilità differenti, rispetta compagni, avversari e insegnanti e vive la competizione come occasione di crescita personale, inclusione, cittadinanza attiva e fair play.</w:t>
            </w:r>
          </w:p>
        </w:tc>
      </w:tr>
      <w:tr w:rsidR="00583067" w:rsidRPr="002D50A3" w14:paraId="5B0FEBBE" w14:textId="77777777" w:rsidTr="00583067">
        <w:trPr>
          <w:trHeight w:val="1832"/>
        </w:trPr>
        <w:tc>
          <w:tcPr>
            <w:tcW w:w="3502" w:type="dxa"/>
          </w:tcPr>
          <w:p w14:paraId="35B9D7FF" w14:textId="77777777" w:rsidR="00583067" w:rsidRPr="00EC6B3F" w:rsidRDefault="00583067" w:rsidP="009D0BFD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</w:pPr>
            <w:r w:rsidRPr="00EC6B3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it-IT"/>
              </w:rPr>
              <w:t>SALUTE, BENESSERE, PREVENZIONE E SICUREZZA</w:t>
            </w:r>
          </w:p>
        </w:tc>
        <w:tc>
          <w:tcPr>
            <w:tcW w:w="10815" w:type="dxa"/>
          </w:tcPr>
          <w:p w14:paraId="35A0209D" w14:textId="77777777" w:rsidR="00583067" w:rsidRPr="00EC6B3F" w:rsidRDefault="00583067" w:rsidP="009D0BFD">
            <w:pPr>
              <w:rPr>
                <w:rFonts w:ascii="Verdana" w:eastAsia="Times New Roman" w:hAnsi="Verdana" w:cs="Times New Roman"/>
                <w:lang w:val="it-IT" w:eastAsia="it-IT"/>
              </w:rPr>
            </w:pPr>
            <w:r w:rsidRPr="00EC6B3F">
              <w:rPr>
                <w:rFonts w:ascii="Verdana" w:eastAsia="Times New Roman" w:hAnsi="Verdana" w:cs="Times New Roman"/>
                <w:lang w:val="it-IT" w:eastAsia="it-IT"/>
              </w:rPr>
              <w:t>Adotta comportamenti responsabili per la tutela della propria salute e della sicurezza personale e collettiva. Utilizza correttamente spazi, materiali e attrezzature, riconosce il valore dell'attività motoria per il benessere psicofisico e promuove sani stili di vita attraverso una corretta alimentazione, l'idratazione, il movimento, il riposo e il rispetto dell'ambiente. Riflette sulle proprie scelte e sviluppa progressivamente autonomia nella cura di sé e degli altri.</w:t>
            </w:r>
          </w:p>
        </w:tc>
      </w:tr>
    </w:tbl>
    <w:p w14:paraId="0CD3C785" w14:textId="77777777" w:rsidR="00583067" w:rsidRDefault="00583067" w:rsidP="00583067">
      <w:pPr>
        <w:ind w:left="-1134"/>
      </w:pPr>
    </w:p>
    <w:p w14:paraId="3399F795" w14:textId="77777777" w:rsidR="00583067" w:rsidRDefault="00583067" w:rsidP="00583067"/>
    <w:p w14:paraId="34BBE6CC" w14:textId="77777777" w:rsidR="00583067" w:rsidRDefault="00583067" w:rsidP="00583067">
      <w:pPr>
        <w:ind w:left="-1134"/>
      </w:pPr>
    </w:p>
    <w:p w14:paraId="2791E785" w14:textId="77777777" w:rsidR="00583067" w:rsidRPr="00E0749E" w:rsidRDefault="00583067" w:rsidP="00583067">
      <w:pPr>
        <w:ind w:left="-1134"/>
      </w:pPr>
    </w:p>
    <w:p w14:paraId="2C15DE49" w14:textId="77777777" w:rsidR="00583067" w:rsidRDefault="00583067" w:rsidP="00583D9A"/>
    <w:p w14:paraId="481C40BF" w14:textId="77777777" w:rsidR="00583D9A" w:rsidRDefault="00583D9A" w:rsidP="00124985"/>
    <w:p w14:paraId="7ADB624B" w14:textId="77777777" w:rsidR="00124985" w:rsidRDefault="00124985" w:rsidP="00190900"/>
    <w:p w14:paraId="487130F6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lastRenderedPageBreak/>
        <w:t>EDUCAZIONE FISICA</w:t>
      </w:r>
    </w:p>
    <w:p w14:paraId="39702E66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 xml:space="preserve">SCUOLA SECONDARIA DI PRIMO </w:t>
      </w:r>
      <w:proofErr w:type="gramStart"/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>GRADO  –</w:t>
      </w:r>
      <w:proofErr w:type="gramEnd"/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 xml:space="preserve"> CLASSE PRIMA</w:t>
      </w:r>
    </w:p>
    <w:p w14:paraId="1FB0E183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tbl>
      <w:tblPr>
        <w:tblW w:w="1548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680"/>
        <w:gridCol w:w="3040"/>
        <w:gridCol w:w="3080"/>
        <w:gridCol w:w="2700"/>
      </w:tblGrid>
      <w:tr w:rsidR="00681439" w:rsidRPr="00681439" w14:paraId="6B5722EF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82BFD" w14:textId="77777777" w:rsidR="00681439" w:rsidRPr="00681439" w:rsidRDefault="00681439" w:rsidP="00681439">
            <w:pPr>
              <w:keepNext/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      COMPETENZE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7B1A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1A1B6765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OBIETTIVI DI APPRENDIMENTO</w:t>
            </w:r>
          </w:p>
          <w:p w14:paraId="285A4417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FB40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699D985F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CONTENUTI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5159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279C9F32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proofErr w:type="gramStart"/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METODOLOGIE  E</w:t>
            </w:r>
            <w:proofErr w:type="gramEnd"/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 STRATEGIE DIDATTICHE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0F2A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51169B78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TIPOLOGIA DI VERIFICA </w:t>
            </w:r>
          </w:p>
        </w:tc>
      </w:tr>
      <w:tr w:rsidR="00681439" w:rsidRPr="00681439" w14:paraId="192B6328" w14:textId="77777777">
        <w:trPr>
          <w:cantSplit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40A96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DEI COMPORTAMENTI E STILI DI VITA ATTIVI E SANI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D55D" w14:textId="77777777" w:rsidR="00681439" w:rsidRPr="00681439" w:rsidRDefault="00681439" w:rsidP="00F80D05">
            <w:pPr>
              <w:numPr>
                <w:ilvl w:val="0"/>
                <w:numId w:val="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Conoscere gli aspetti correlati al movimento relativi ad una corretta alimentazione.</w:t>
            </w: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 </w:t>
            </w:r>
          </w:p>
          <w:p w14:paraId="7CE42573" w14:textId="77777777" w:rsidR="00681439" w:rsidRPr="00681439" w:rsidRDefault="00681439" w:rsidP="00F80D05">
            <w:pPr>
              <w:numPr>
                <w:ilvl w:val="0"/>
                <w:numId w:val="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Saper adottare comportamenti appropriati per la sicurezza propria e dei compagni.</w:t>
            </w:r>
          </w:p>
          <w:p w14:paraId="577DB6B8" w14:textId="77777777" w:rsidR="00681439" w:rsidRPr="00681439" w:rsidRDefault="00681439" w:rsidP="00F80D05">
            <w:pPr>
              <w:numPr>
                <w:ilvl w:val="0"/>
                <w:numId w:val="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Acquisire consapevolezza dei benefici dell’esercizio fisico su sé stessi.</w:t>
            </w:r>
          </w:p>
          <w:p w14:paraId="0CD79A1F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4640529B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DD8C1" w14:textId="77777777" w:rsidR="00681439" w:rsidRPr="00681439" w:rsidRDefault="00681439" w:rsidP="00F80D05">
            <w:pPr>
              <w:numPr>
                <w:ilvl w:val="0"/>
                <w:numId w:val="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Riconoscere il linguaggio del corpo. </w:t>
            </w:r>
          </w:p>
          <w:p w14:paraId="246132CA" w14:textId="77777777" w:rsidR="00681439" w:rsidRPr="00681439" w:rsidRDefault="00681439" w:rsidP="00F80D05">
            <w:pPr>
              <w:numPr>
                <w:ilvl w:val="0"/>
                <w:numId w:val="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Conoscere le regole per la prevenzione e la sicurezza personale.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63E95" w14:textId="77777777" w:rsidR="00681439" w:rsidRPr="00681439" w:rsidRDefault="00681439" w:rsidP="00F80D05">
            <w:pPr>
              <w:numPr>
                <w:ilvl w:val="0"/>
                <w:numId w:val="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Lezione frontale.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BB3BD" w14:textId="77777777" w:rsidR="00681439" w:rsidRPr="00681439" w:rsidRDefault="00681439" w:rsidP="00F80D05">
            <w:pPr>
              <w:numPr>
                <w:ilvl w:val="0"/>
                <w:numId w:val="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Durante l’anno scolastico si prevedono verifiche in itinere e osservazioni sistematiche.</w:t>
            </w:r>
          </w:p>
        </w:tc>
      </w:tr>
      <w:tr w:rsidR="00681439" w:rsidRPr="00681439" w14:paraId="1F4B2D54" w14:textId="77777777">
        <w:trPr>
          <w:cantSplit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4FF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MOTORIA</w:t>
            </w:r>
          </w:p>
          <w:p w14:paraId="61376EB4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EE7F4" w14:textId="77777777" w:rsidR="00681439" w:rsidRPr="00681439" w:rsidRDefault="00681439" w:rsidP="00F80D05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Migliorare la padronanza del proprio corpo, in relazione alle personali caratteristiche, consolidando i movimenti fondamentali.</w:t>
            </w:r>
          </w:p>
          <w:p w14:paraId="39353915" w14:textId="77777777" w:rsidR="00681439" w:rsidRPr="00681439" w:rsidRDefault="00681439" w:rsidP="00F80D05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Acquisire varie abilità, tattiche e tecniche motorie praticabili nel gioco, nell’esercizio e nello sport.</w:t>
            </w:r>
          </w:p>
          <w:p w14:paraId="49DBB25F" w14:textId="77777777" w:rsidR="00681439" w:rsidRPr="00681439" w:rsidRDefault="00681439" w:rsidP="00F80D05">
            <w:pPr>
              <w:numPr>
                <w:ilvl w:val="0"/>
                <w:numId w:val="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Ampliare la gamma delle modalità espressive e comunicative del corpo.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6B4E4" w14:textId="77777777" w:rsidR="00681439" w:rsidRPr="00681439" w:rsidRDefault="00681439" w:rsidP="00F80D05">
            <w:pPr>
              <w:numPr>
                <w:ilvl w:val="0"/>
                <w:numId w:val="6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Capacità coordinative.</w:t>
            </w:r>
          </w:p>
          <w:p w14:paraId="75664227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Sport individuali.</w:t>
            </w:r>
          </w:p>
          <w:p w14:paraId="6F04BC44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Sport di squadra.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75E56" w14:textId="77777777" w:rsidR="00681439" w:rsidRPr="00681439" w:rsidRDefault="00681439" w:rsidP="00F80D05">
            <w:pPr>
              <w:numPr>
                <w:ilvl w:val="0"/>
                <w:numId w:val="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Esercitazioni individuali</w:t>
            </w:r>
          </w:p>
          <w:p w14:paraId="4CAAD6CB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Esercitazioni a coppie.</w:t>
            </w:r>
          </w:p>
          <w:p w14:paraId="50FF0382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Lavori in circuito.</w:t>
            </w:r>
          </w:p>
          <w:p w14:paraId="6236834B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Lavori a stazioni.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7B1C1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4E5EF4C5" w14:textId="77777777">
        <w:trPr>
          <w:cantSplit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6BECB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COGNITIVA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2BF7" w14:textId="77777777" w:rsidR="00681439" w:rsidRPr="00681439" w:rsidRDefault="00681439" w:rsidP="00F80D05">
            <w:pPr>
              <w:numPr>
                <w:ilvl w:val="0"/>
                <w:numId w:val="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Capire il senso della regola.</w:t>
            </w:r>
          </w:p>
          <w:p w14:paraId="317D81BE" w14:textId="77777777" w:rsidR="00681439" w:rsidRPr="00681439" w:rsidRDefault="00681439" w:rsidP="00F80D05">
            <w:pPr>
              <w:numPr>
                <w:ilvl w:val="0"/>
                <w:numId w:val="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Riconoscere giochi sportivi e partecipare alla loro realizzazione.</w:t>
            </w:r>
          </w:p>
          <w:p w14:paraId="36E715CA" w14:textId="77777777" w:rsidR="00681439" w:rsidRPr="00681439" w:rsidRDefault="00681439" w:rsidP="00F80D05">
            <w:pPr>
              <w:numPr>
                <w:ilvl w:val="0"/>
                <w:numId w:val="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Conoscere i </w:t>
            </w: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principi</w:t>
            </w: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 di una sana alimentazione in relazione con l’attività motoria e gli stili di vita.</w:t>
            </w:r>
          </w:p>
          <w:p w14:paraId="5A3BAFF6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A5871" w14:textId="77777777" w:rsidR="00681439" w:rsidRPr="00681439" w:rsidRDefault="00681439" w:rsidP="00F80D05">
            <w:pPr>
              <w:numPr>
                <w:ilvl w:val="0"/>
                <w:numId w:val="1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Saper decodificare i gesti di compagni e avversari in situazioni di gioco.</w:t>
            </w:r>
          </w:p>
          <w:p w14:paraId="597FCC5A" w14:textId="77777777" w:rsidR="00681439" w:rsidRPr="00681439" w:rsidRDefault="00681439" w:rsidP="00F80D05">
            <w:pPr>
              <w:numPr>
                <w:ilvl w:val="0"/>
                <w:numId w:val="1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Conoscere le tecniche e le regole dei giochi praticati.</w:t>
            </w:r>
          </w:p>
          <w:p w14:paraId="16CF88B7" w14:textId="77777777" w:rsidR="00681439" w:rsidRPr="00681439" w:rsidRDefault="00681439" w:rsidP="00F80D05">
            <w:pPr>
              <w:numPr>
                <w:ilvl w:val="0"/>
                <w:numId w:val="1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Sviluppare il pensiero e la memoria motoria.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9D29" w14:textId="77777777" w:rsidR="00681439" w:rsidRPr="00681439" w:rsidRDefault="00681439" w:rsidP="00F80D05">
            <w:pPr>
              <w:numPr>
                <w:ilvl w:val="0"/>
                <w:numId w:val="1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Consapevolezza dell’errore e accettazione della correzione.</w:t>
            </w:r>
          </w:p>
          <w:p w14:paraId="08E60F15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D3C4B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6D4BF51C" w14:textId="77777777">
        <w:trPr>
          <w:cantSplit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0F638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DIMENSIONE SOCIALE </w:t>
            </w:r>
          </w:p>
          <w:p w14:paraId="70529536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2B3334C6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6904" w14:textId="77777777" w:rsidR="00681439" w:rsidRPr="00681439" w:rsidRDefault="00681439" w:rsidP="00F80D05">
            <w:pPr>
              <w:numPr>
                <w:ilvl w:val="0"/>
                <w:numId w:val="1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Mettere in atto comportamenti collaborativi e partecipare in forma propositiva.</w:t>
            </w:r>
          </w:p>
          <w:p w14:paraId="4DD5BD88" w14:textId="77777777" w:rsidR="00681439" w:rsidRPr="00681439" w:rsidRDefault="00681439" w:rsidP="00F80D05">
            <w:pPr>
              <w:numPr>
                <w:ilvl w:val="0"/>
                <w:numId w:val="1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Conoscere e applicare correttamente le regole</w:t>
            </w:r>
          </w:p>
          <w:p w14:paraId="1BD4E6A5" w14:textId="77777777" w:rsidR="00681439" w:rsidRPr="00681439" w:rsidRDefault="00681439" w:rsidP="00F80D05">
            <w:pPr>
              <w:numPr>
                <w:ilvl w:val="0"/>
                <w:numId w:val="1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Comprendere le regole base del fair play.</w:t>
            </w:r>
          </w:p>
          <w:p w14:paraId="51A1126B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C81D7" w14:textId="77777777" w:rsidR="00681439" w:rsidRPr="00681439" w:rsidRDefault="00681439" w:rsidP="00F80D05">
            <w:pPr>
              <w:numPr>
                <w:ilvl w:val="0"/>
                <w:numId w:val="1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Collaborare alle varie proposte, rispettare compagni ed insegnante.</w:t>
            </w:r>
          </w:p>
          <w:p w14:paraId="311DEF52" w14:textId="77777777" w:rsidR="00681439" w:rsidRPr="00681439" w:rsidRDefault="00681439" w:rsidP="00F80D05">
            <w:pPr>
              <w:numPr>
                <w:ilvl w:val="0"/>
                <w:numId w:val="1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Accettare ruoli diversi.</w:t>
            </w:r>
          </w:p>
          <w:p w14:paraId="6472EAF0" w14:textId="77777777" w:rsidR="00681439" w:rsidRPr="00681439" w:rsidRDefault="00681439" w:rsidP="00F80D05">
            <w:pPr>
              <w:numPr>
                <w:ilvl w:val="0"/>
                <w:numId w:val="1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Essere in grado di cooperare con i compagni, promuovendo il rispetto e l’inclusione.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BE456" w14:textId="77777777" w:rsidR="00681439" w:rsidRPr="00681439" w:rsidRDefault="00681439" w:rsidP="00F80D05">
            <w:pPr>
              <w:numPr>
                <w:ilvl w:val="0"/>
                <w:numId w:val="1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Lezioni teoriche e laboratoriali.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38758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4D76215F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3194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EMOTIVO – RELAZIONALE</w:t>
            </w:r>
          </w:p>
          <w:p w14:paraId="2D05BEBA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2B5BE" w14:textId="77777777" w:rsidR="00681439" w:rsidRPr="00681439" w:rsidRDefault="00681439" w:rsidP="00F80D05">
            <w:pPr>
              <w:numPr>
                <w:ilvl w:val="0"/>
                <w:numId w:val="16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Gestire le proprie emozioni nelle situazioni di gioco e sportive.</w:t>
            </w:r>
          </w:p>
          <w:p w14:paraId="5BB3217F" w14:textId="77777777" w:rsidR="00681439" w:rsidRPr="00681439" w:rsidRDefault="00681439" w:rsidP="00F80D05">
            <w:pPr>
              <w:numPr>
                <w:ilvl w:val="0"/>
                <w:numId w:val="16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Saper reagire attivamente alle eventuali difficoltà negli apprendimenti.</w:t>
            </w:r>
          </w:p>
          <w:p w14:paraId="0218FF6C" w14:textId="77777777" w:rsidR="00681439" w:rsidRPr="00681439" w:rsidRDefault="00681439" w:rsidP="00F80D05">
            <w:pPr>
              <w:numPr>
                <w:ilvl w:val="0"/>
                <w:numId w:val="16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Acquisire autocontrollo e rispetto per l’altro, sia in caso di vittoria sia in caso di sconfitta.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B967F" w14:textId="77777777" w:rsidR="00681439" w:rsidRPr="00681439" w:rsidRDefault="00681439" w:rsidP="00F80D05">
            <w:pPr>
              <w:numPr>
                <w:ilvl w:val="0"/>
                <w:numId w:val="1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Accettare le decisioni </w:t>
            </w:r>
            <w:proofErr w:type="gramStart"/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arbitrali,  la</w:t>
            </w:r>
            <w:proofErr w:type="gramEnd"/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 vittoria e la sconfitta.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4BD3" w14:textId="77777777" w:rsidR="00681439" w:rsidRPr="00681439" w:rsidRDefault="00681439" w:rsidP="00F80D05">
            <w:pPr>
              <w:numPr>
                <w:ilvl w:val="0"/>
                <w:numId w:val="1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Consapevolezza dell’errore e accettazione della correzione.</w:t>
            </w:r>
          </w:p>
          <w:p w14:paraId="62FEA548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7ADDF" w14:textId="77777777" w:rsidR="00681439" w:rsidRPr="00681439" w:rsidRDefault="00681439" w:rsidP="00F80D05">
            <w:pPr>
              <w:numPr>
                <w:ilvl w:val="0"/>
                <w:numId w:val="1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Questionari </w:t>
            </w:r>
          </w:p>
        </w:tc>
      </w:tr>
    </w:tbl>
    <w:p w14:paraId="47EB1FCA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222F5FE7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E7EDA64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338CEE05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4093F86E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7AE59CC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46B7A5AD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E5BAB07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6DBCE277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248CE8B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3E285FC5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2DEEE807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41482EC2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93696A1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E3D6347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lastRenderedPageBreak/>
        <w:t>EDUCAZIONE FISICA</w:t>
      </w:r>
    </w:p>
    <w:p w14:paraId="64164487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 xml:space="preserve">SCUOLA SECONDARIA DI PRIMO </w:t>
      </w:r>
      <w:proofErr w:type="gramStart"/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>GRADO  –</w:t>
      </w:r>
      <w:proofErr w:type="gramEnd"/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 xml:space="preserve"> CLASSE SECONDA</w:t>
      </w:r>
    </w:p>
    <w:p w14:paraId="454FCF8D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tbl>
      <w:tblPr>
        <w:tblW w:w="1548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3960"/>
        <w:gridCol w:w="3060"/>
        <w:gridCol w:w="3420"/>
        <w:gridCol w:w="2700"/>
      </w:tblGrid>
      <w:tr w:rsidR="00681439" w:rsidRPr="00681439" w14:paraId="75890766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A2C44" w14:textId="77777777" w:rsidR="00681439" w:rsidRPr="00681439" w:rsidRDefault="00681439" w:rsidP="00681439">
            <w:pPr>
              <w:keepNext/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      COMPETENZE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F096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557A9A0F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OBIETTIVI DI APPRENDIMENTO</w:t>
            </w:r>
          </w:p>
          <w:p w14:paraId="5B751D0B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28E8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03761411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CONTENUTI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8419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0394AE91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proofErr w:type="gramStart"/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METODOLOGIE  E</w:t>
            </w:r>
            <w:proofErr w:type="gramEnd"/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 STRATEGIE DIDATTICHE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B156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7B152713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TIPOLOGIA DI VERIFICA </w:t>
            </w:r>
          </w:p>
        </w:tc>
      </w:tr>
      <w:tr w:rsidR="00681439" w:rsidRPr="00681439" w14:paraId="2B1ED79E" w14:textId="77777777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DCBDE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DEI COMPORTAMENTI E STILI DI VITA ATTIVI E SANI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C835" w14:textId="77777777" w:rsidR="00681439" w:rsidRPr="00681439" w:rsidRDefault="00681439" w:rsidP="00F80D05">
            <w:pPr>
              <w:numPr>
                <w:ilvl w:val="0"/>
                <w:numId w:val="2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Conoscere i cambiamenti morfologici caratteristici dell’età.</w:t>
            </w:r>
          </w:p>
          <w:p w14:paraId="52B77ACF" w14:textId="77777777" w:rsidR="00681439" w:rsidRPr="00681439" w:rsidRDefault="00681439" w:rsidP="00F80D05">
            <w:pPr>
              <w:numPr>
                <w:ilvl w:val="0"/>
                <w:numId w:val="2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Conoscere gli aspetti correlati al movimento relativi ad una corretta alimentazione.</w:t>
            </w:r>
          </w:p>
          <w:p w14:paraId="63EF4411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6D133D74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7FF5" w14:textId="77777777" w:rsidR="00681439" w:rsidRPr="00681439" w:rsidRDefault="00681439" w:rsidP="00F80D05">
            <w:pPr>
              <w:numPr>
                <w:ilvl w:val="0"/>
                <w:numId w:val="2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Conoscere ed essere consapevoli degli effetti nocivi legati all’assunzione di sostanze illecite (doping). </w:t>
            </w:r>
          </w:p>
          <w:p w14:paraId="511E945F" w14:textId="77777777" w:rsidR="00681439" w:rsidRPr="00681439" w:rsidRDefault="00681439" w:rsidP="00F80D05">
            <w:pPr>
              <w:numPr>
                <w:ilvl w:val="0"/>
                <w:numId w:val="2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Arial" w:eastAsia="Arial" w:hAnsi="Arial" w:cs="Arial"/>
                <w:position w:val="-1"/>
                <w:sz w:val="22"/>
                <w:szCs w:val="22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Applicare comportamenti di prevenzione.</w:t>
            </w:r>
          </w:p>
          <w:p w14:paraId="1D2EED76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87F64" w14:textId="77777777" w:rsidR="00681439" w:rsidRPr="00681439" w:rsidRDefault="00681439" w:rsidP="00F80D05">
            <w:pPr>
              <w:numPr>
                <w:ilvl w:val="0"/>
                <w:numId w:val="2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Lezione frontale.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E9A8" w14:textId="77777777" w:rsidR="00681439" w:rsidRPr="00681439" w:rsidRDefault="00681439" w:rsidP="00F80D05">
            <w:pPr>
              <w:numPr>
                <w:ilvl w:val="0"/>
                <w:numId w:val="2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Durante l’intero anno scolastico si prevedono osservazioni sistematiche.</w:t>
            </w:r>
          </w:p>
          <w:p w14:paraId="7BDFB30F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4FE54F45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4DF8B10C" w14:textId="77777777">
        <w:trPr>
          <w:cantSplit/>
          <w:trHeight w:val="175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A229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MOTORIA</w:t>
            </w:r>
          </w:p>
          <w:p w14:paraId="6C53EFF5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98DE0" w14:textId="77777777" w:rsidR="00681439" w:rsidRPr="00681439" w:rsidRDefault="00681439" w:rsidP="00F80D05">
            <w:pPr>
              <w:numPr>
                <w:ilvl w:val="0"/>
                <w:numId w:val="2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Applicare e perfezionare gli schemi motori legati alla variabilità situazionale nella pratica ludica e sportiva.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4BE97" w14:textId="77777777" w:rsidR="00681439" w:rsidRPr="00681439" w:rsidRDefault="00681439" w:rsidP="00F80D05">
            <w:pPr>
              <w:numPr>
                <w:ilvl w:val="0"/>
                <w:numId w:val="2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Consolidamento delle capacità coordinative.</w:t>
            </w:r>
          </w:p>
          <w:p w14:paraId="66807634" w14:textId="77777777" w:rsidR="00681439" w:rsidRPr="00681439" w:rsidRDefault="00681439" w:rsidP="00F80D05">
            <w:pPr>
              <w:numPr>
                <w:ilvl w:val="0"/>
                <w:numId w:val="2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Sviluppo delle capacità condizionali.</w:t>
            </w:r>
          </w:p>
          <w:p w14:paraId="69439070" w14:textId="77777777" w:rsidR="00681439" w:rsidRPr="00681439" w:rsidRDefault="00681439" w:rsidP="00F80D05">
            <w:pPr>
              <w:numPr>
                <w:ilvl w:val="0"/>
                <w:numId w:val="2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Sport individuali</w:t>
            </w:r>
          </w:p>
          <w:p w14:paraId="600919F0" w14:textId="77777777" w:rsidR="00681439" w:rsidRPr="00681439" w:rsidRDefault="00681439" w:rsidP="00F80D05">
            <w:pPr>
              <w:numPr>
                <w:ilvl w:val="0"/>
                <w:numId w:val="2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Sport di squadra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4F2B0" w14:textId="77777777" w:rsidR="00681439" w:rsidRPr="00681439" w:rsidRDefault="00681439" w:rsidP="00F80D05">
            <w:pPr>
              <w:numPr>
                <w:ilvl w:val="0"/>
                <w:numId w:val="26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Esercitazioni individuali</w:t>
            </w:r>
          </w:p>
          <w:p w14:paraId="024F365D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Esercitazioni a coppie.</w:t>
            </w:r>
          </w:p>
          <w:p w14:paraId="33E53AE5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Lavori in circuito.</w:t>
            </w:r>
          </w:p>
          <w:p w14:paraId="7C112401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Lavori a stazioni.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F2FC7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0558E6D2" w14:textId="77777777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CE556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COGNITIVA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6F51F" w14:textId="77777777" w:rsidR="00681439" w:rsidRPr="00681439" w:rsidRDefault="00681439" w:rsidP="00F80D05">
            <w:pPr>
              <w:numPr>
                <w:ilvl w:val="0"/>
                <w:numId w:val="2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Comprendere le strategie e i gesti dei compagni in situazioni ludico-sportive.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6A124" w14:textId="77777777" w:rsidR="00681439" w:rsidRPr="00681439" w:rsidRDefault="00681439" w:rsidP="00F80D05">
            <w:pPr>
              <w:numPr>
                <w:ilvl w:val="0"/>
                <w:numId w:val="2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Saper decodificare i gesti di compagni e avversari in situazioni di gioco.</w:t>
            </w:r>
          </w:p>
          <w:p w14:paraId="2470DE16" w14:textId="77777777" w:rsidR="00681439" w:rsidRPr="00681439" w:rsidRDefault="00681439" w:rsidP="00F80D05">
            <w:pPr>
              <w:numPr>
                <w:ilvl w:val="0"/>
                <w:numId w:val="2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Conoscere le variabili spazio-temporali funzionali alla realizzazione dei movimenti.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BD13" w14:textId="77777777" w:rsidR="00681439" w:rsidRPr="00681439" w:rsidRDefault="00681439" w:rsidP="00F80D05">
            <w:pPr>
              <w:numPr>
                <w:ilvl w:val="0"/>
                <w:numId w:val="2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Consapevolezza dell’errore e accettazione della correzione.</w:t>
            </w:r>
          </w:p>
          <w:p w14:paraId="65D63587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05BA6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0B36DE7F" w14:textId="77777777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AEE7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DIMENSIONE SOCIALE </w:t>
            </w:r>
          </w:p>
          <w:p w14:paraId="759198A0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6D99219E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B8F07" w14:textId="77777777" w:rsidR="00681439" w:rsidRPr="00681439" w:rsidRDefault="00681439" w:rsidP="00F80D05">
            <w:pPr>
              <w:numPr>
                <w:ilvl w:val="0"/>
                <w:numId w:val="3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Partecipare alla scelta di strategie di gioco e alla loro realizzazione.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AD749" w14:textId="77777777" w:rsidR="00681439" w:rsidRPr="00681439" w:rsidRDefault="00681439" w:rsidP="00F80D05">
            <w:pPr>
              <w:numPr>
                <w:ilvl w:val="0"/>
                <w:numId w:val="3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Collaborare alle varie proposte, rispettare compagni ed insegnante.</w:t>
            </w:r>
          </w:p>
          <w:p w14:paraId="3541D9E5" w14:textId="77777777" w:rsidR="00681439" w:rsidRPr="00681439" w:rsidRDefault="00681439" w:rsidP="00F80D05">
            <w:pPr>
              <w:numPr>
                <w:ilvl w:val="0"/>
                <w:numId w:val="3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Accettare ruoli diversi.</w:t>
            </w:r>
          </w:p>
          <w:p w14:paraId="3A50FFE2" w14:textId="77777777" w:rsidR="00681439" w:rsidRPr="00681439" w:rsidRDefault="00681439" w:rsidP="00F80D05">
            <w:pPr>
              <w:numPr>
                <w:ilvl w:val="0"/>
                <w:numId w:val="3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Essere in grado di cooperare con i compagni, promuovendo il rispetto e l’inclusione.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44D6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3DDEA760" w14:textId="77777777" w:rsidR="00681439" w:rsidRPr="00681439" w:rsidRDefault="00681439" w:rsidP="00F80D05">
            <w:pPr>
              <w:numPr>
                <w:ilvl w:val="0"/>
                <w:numId w:val="3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Lezioni teoriche e laboratoriali.</w:t>
            </w:r>
          </w:p>
        </w:tc>
        <w:tc>
          <w:tcPr>
            <w:tcW w:w="2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7DB5A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59013F54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5699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EMOTIVO – RELAZIONALE</w:t>
            </w:r>
          </w:p>
          <w:p w14:paraId="1BC108B8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4C37" w14:textId="77777777" w:rsidR="00681439" w:rsidRPr="00681439" w:rsidRDefault="00681439" w:rsidP="00F80D05">
            <w:pPr>
              <w:numPr>
                <w:ilvl w:val="0"/>
                <w:numId w:val="3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Gestire in modo consapevole le fasi della competizione sportiva con autocontrollo e rispetto dell’altro.</w:t>
            </w:r>
          </w:p>
          <w:p w14:paraId="3D10BDDC" w14:textId="77777777" w:rsidR="00681439" w:rsidRPr="00681439" w:rsidRDefault="00681439" w:rsidP="00F80D05">
            <w:pPr>
              <w:numPr>
                <w:ilvl w:val="0"/>
                <w:numId w:val="3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Gestire le proprie emozioni nelle situazioni di gioco e sportive.</w:t>
            </w:r>
          </w:p>
          <w:p w14:paraId="46507FA2" w14:textId="77777777" w:rsidR="00681439" w:rsidRPr="00681439" w:rsidRDefault="00681439" w:rsidP="00F80D05">
            <w:pPr>
              <w:numPr>
                <w:ilvl w:val="0"/>
                <w:numId w:val="3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 Saper reagire attivamente alle eventuali difficoltà negli apprendimenti.</w:t>
            </w:r>
          </w:p>
          <w:p w14:paraId="193D341C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4C9DF" w14:textId="77777777" w:rsidR="00681439" w:rsidRPr="00681439" w:rsidRDefault="00681439" w:rsidP="00F80D05">
            <w:pPr>
              <w:numPr>
                <w:ilvl w:val="0"/>
                <w:numId w:val="3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Accettare le decisioni </w:t>
            </w:r>
            <w:proofErr w:type="gramStart"/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arbitrali,  la</w:t>
            </w:r>
            <w:proofErr w:type="gramEnd"/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 vittoria e la sconfitta.</w:t>
            </w:r>
          </w:p>
          <w:p w14:paraId="3EC15697" w14:textId="77777777" w:rsidR="00681439" w:rsidRPr="00681439" w:rsidRDefault="00681439" w:rsidP="00F80D05">
            <w:pPr>
              <w:numPr>
                <w:ilvl w:val="0"/>
                <w:numId w:val="3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Conoscere e applicare semplici tecniche di espressione corporea per rappresentare idee, stati d’animo e storie mediante gestualità e posture.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3ABE2" w14:textId="77777777" w:rsidR="00681439" w:rsidRPr="00681439" w:rsidRDefault="00681439" w:rsidP="00F80D05">
            <w:pPr>
              <w:numPr>
                <w:ilvl w:val="0"/>
                <w:numId w:val="3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Lezioni teoriche e laboratorial</w:t>
            </w: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i</w:t>
            </w: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5CC73" w14:textId="77777777" w:rsidR="00681439" w:rsidRPr="00681439" w:rsidRDefault="00681439" w:rsidP="00F80D05">
            <w:pPr>
              <w:numPr>
                <w:ilvl w:val="0"/>
                <w:numId w:val="36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Questionari </w:t>
            </w:r>
          </w:p>
        </w:tc>
      </w:tr>
    </w:tbl>
    <w:p w14:paraId="1FE75468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89DD9EC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2ABDF8CB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54FE5737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3C64C028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02C9CF2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4A8D9E4B" w14:textId="77777777" w:rsid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65EC54CF" w14:textId="77777777" w:rsid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2B4835AF" w14:textId="77777777" w:rsid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183017FF" w14:textId="77777777" w:rsid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356A9FCA" w14:textId="77777777" w:rsid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2AAFA828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35FE8DCC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p w14:paraId="01929837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lastRenderedPageBreak/>
        <w:t>EDUCAZIONE FISICA</w:t>
      </w:r>
    </w:p>
    <w:p w14:paraId="6FE625EF" w14:textId="77777777" w:rsidR="00681439" w:rsidRPr="00681439" w:rsidRDefault="00681439" w:rsidP="00681439">
      <w:pPr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 xml:space="preserve">SCUOLA SECONDARIA DI PRIMO </w:t>
      </w:r>
      <w:proofErr w:type="gramStart"/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>GRADO  –</w:t>
      </w:r>
      <w:proofErr w:type="gramEnd"/>
      <w:r w:rsidRPr="00681439">
        <w:rPr>
          <w:rFonts w:ascii="Verdana" w:eastAsia="Verdana" w:hAnsi="Verdana" w:cs="Verdana"/>
          <w:b/>
          <w:bCs/>
          <w:color w:val="000000"/>
          <w:position w:val="-1"/>
          <w:sz w:val="16"/>
          <w:szCs w:val="16"/>
        </w:rPr>
        <w:t xml:space="preserve"> CLASSE TERZA</w:t>
      </w:r>
    </w:p>
    <w:p w14:paraId="6B4A2541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16"/>
          <w:szCs w:val="16"/>
        </w:rPr>
      </w:pPr>
    </w:p>
    <w:tbl>
      <w:tblPr>
        <w:tblW w:w="15735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4433"/>
        <w:gridCol w:w="3406"/>
        <w:gridCol w:w="2872"/>
        <w:gridCol w:w="3049"/>
      </w:tblGrid>
      <w:tr w:rsidR="00681439" w:rsidRPr="00681439" w14:paraId="1C93E16B" w14:textId="77777777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4157E" w14:textId="77777777" w:rsidR="00681439" w:rsidRPr="00681439" w:rsidRDefault="00681439" w:rsidP="00681439">
            <w:pPr>
              <w:keepNext/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      COMPETENZE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4562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0427ACCD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OBIETTIVI DI APPRENDIMENTO</w:t>
            </w:r>
          </w:p>
          <w:p w14:paraId="011CF30B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93CF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1AC7497D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CONTENUTI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04D1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40D4BFE9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proofErr w:type="gramStart"/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METODOLOGIE  E</w:t>
            </w:r>
            <w:proofErr w:type="gramEnd"/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 STRATEGIE DIDATTICHE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1C65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09F524DD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TIPOLOGIA DI VERIFICA </w:t>
            </w:r>
          </w:p>
        </w:tc>
      </w:tr>
      <w:tr w:rsidR="00681439" w:rsidRPr="00681439" w14:paraId="53A57A3B" w14:textId="77777777">
        <w:trPr>
          <w:cantSplit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B8303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361DEC52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DEI COMPORTAMENTI E STILI DI VITA ATTIVI E SANI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E4B9" w14:textId="77777777" w:rsidR="00681439" w:rsidRPr="00681439" w:rsidRDefault="00681439" w:rsidP="00F80D05">
            <w:pPr>
              <w:numPr>
                <w:ilvl w:val="0"/>
                <w:numId w:val="3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Partecipare attivamente e con continuità alle differenti tipologie di attività proposte.</w:t>
            </w:r>
          </w:p>
          <w:p w14:paraId="57F66C5D" w14:textId="77777777" w:rsidR="00681439" w:rsidRPr="00681439" w:rsidRDefault="00681439" w:rsidP="00F80D05">
            <w:pPr>
              <w:numPr>
                <w:ilvl w:val="0"/>
                <w:numId w:val="3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Utilizzare in modo attivo e costante i tempi scolastici dedicati alla ricreazione, alle pause e alle </w:t>
            </w: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situazioni in</w:t>
            </w: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 cui è possibile muoversi anche nel percorso autonomo casa-scuola-casa.</w:t>
            </w:r>
          </w:p>
          <w:p w14:paraId="23A81FDA" w14:textId="77777777" w:rsidR="00681439" w:rsidRPr="00681439" w:rsidRDefault="00681439" w:rsidP="00F80D05">
            <w:pPr>
              <w:numPr>
                <w:ilvl w:val="0"/>
                <w:numId w:val="3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Partecipare ad iniziative sportive, escursioni, uscite attive organizzate dalla scuola.</w:t>
            </w:r>
          </w:p>
          <w:p w14:paraId="03DAAF89" w14:textId="77777777" w:rsidR="00681439" w:rsidRPr="00681439" w:rsidRDefault="00681439" w:rsidP="00F80D05">
            <w:pPr>
              <w:numPr>
                <w:ilvl w:val="0"/>
                <w:numId w:val="3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Praticare con continuità significative attività motorie, anche non strutturate, nel tempo libero.</w:t>
            </w:r>
          </w:p>
          <w:p w14:paraId="778CDD3A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FFEB1" w14:textId="77777777" w:rsidR="00681439" w:rsidRPr="00681439" w:rsidRDefault="00681439" w:rsidP="00F80D05">
            <w:pPr>
              <w:numPr>
                <w:ilvl w:val="0"/>
                <w:numId w:val="3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Consolidare abitudini di vita attiva. </w:t>
            </w:r>
          </w:p>
          <w:p w14:paraId="6AAAB99E" w14:textId="77777777" w:rsidR="00681439" w:rsidRPr="00681439" w:rsidRDefault="00681439" w:rsidP="00F80D05">
            <w:pPr>
              <w:numPr>
                <w:ilvl w:val="0"/>
                <w:numId w:val="3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Conoscere le modalità di primo soccorso.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FE334" w14:textId="77777777" w:rsidR="00681439" w:rsidRPr="00681439" w:rsidRDefault="00681439" w:rsidP="00F80D05">
            <w:pPr>
              <w:numPr>
                <w:ilvl w:val="0"/>
                <w:numId w:val="3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Lezione frontale</w:t>
            </w:r>
          </w:p>
          <w:p w14:paraId="3ADBFE95" w14:textId="77777777" w:rsidR="00681439" w:rsidRPr="00681439" w:rsidRDefault="00681439" w:rsidP="00F80D05">
            <w:pPr>
              <w:numPr>
                <w:ilvl w:val="0"/>
                <w:numId w:val="3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Attività pratica in palestra. </w:t>
            </w:r>
          </w:p>
        </w:tc>
        <w:tc>
          <w:tcPr>
            <w:tcW w:w="3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278EA" w14:textId="77777777" w:rsidR="00681439" w:rsidRPr="00681439" w:rsidRDefault="00681439" w:rsidP="00F80D05">
            <w:pPr>
              <w:numPr>
                <w:ilvl w:val="0"/>
                <w:numId w:val="4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Durante l’intero anno scolastico si prevedono osservazioni sistematiche.</w:t>
            </w:r>
          </w:p>
        </w:tc>
      </w:tr>
      <w:tr w:rsidR="00681439" w:rsidRPr="00681439" w14:paraId="504BB12A" w14:textId="77777777">
        <w:trPr>
          <w:cantSplit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FF61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07A7ECD5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MOTORIA</w:t>
            </w:r>
          </w:p>
          <w:p w14:paraId="50354A85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B16D" w14:textId="77777777" w:rsidR="00681439" w:rsidRPr="00681439" w:rsidRDefault="00681439" w:rsidP="00F80D05">
            <w:pPr>
              <w:numPr>
                <w:ilvl w:val="0"/>
                <w:numId w:val="4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Migliorare la padronanza del proprio corpo, in relazione alle personali caratteristiche, consolidando i movimenti fondamentali.</w:t>
            </w:r>
          </w:p>
          <w:p w14:paraId="5C3B65A8" w14:textId="77777777" w:rsidR="00681439" w:rsidRPr="00681439" w:rsidRDefault="00681439" w:rsidP="00F80D05">
            <w:pPr>
              <w:numPr>
                <w:ilvl w:val="0"/>
                <w:numId w:val="4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Acquisire varie abilità, tattiche e tecniche motorie praticabili nel gioco, nell’esercizio e nello sport.</w:t>
            </w:r>
          </w:p>
          <w:p w14:paraId="6DB7CDAC" w14:textId="77777777" w:rsidR="00681439" w:rsidRPr="00681439" w:rsidRDefault="00681439" w:rsidP="00F80D05">
            <w:pPr>
              <w:numPr>
                <w:ilvl w:val="0"/>
                <w:numId w:val="4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Ampliare la gamma delle modalità espressive e comunicative del corpo.</w:t>
            </w:r>
          </w:p>
          <w:p w14:paraId="3F5A320D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EEC3A" w14:textId="77777777" w:rsidR="00681439" w:rsidRPr="00681439" w:rsidRDefault="00681439" w:rsidP="00F80D05">
            <w:pPr>
              <w:numPr>
                <w:ilvl w:val="0"/>
                <w:numId w:val="4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Consolidamento delle capacità condizionali.</w:t>
            </w:r>
          </w:p>
          <w:p w14:paraId="42F915D5" w14:textId="77777777" w:rsidR="00681439" w:rsidRPr="00681439" w:rsidRDefault="00681439" w:rsidP="00F80D05">
            <w:pPr>
              <w:numPr>
                <w:ilvl w:val="0"/>
                <w:numId w:val="4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Sport individuali.</w:t>
            </w:r>
          </w:p>
          <w:p w14:paraId="68C75F06" w14:textId="77777777" w:rsidR="00681439" w:rsidRPr="00681439" w:rsidRDefault="00681439" w:rsidP="00F80D05">
            <w:pPr>
              <w:numPr>
                <w:ilvl w:val="0"/>
                <w:numId w:val="4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Sport di squadra.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5676F" w14:textId="77777777" w:rsidR="00681439" w:rsidRPr="00681439" w:rsidRDefault="00681439" w:rsidP="00F80D05">
            <w:pPr>
              <w:numPr>
                <w:ilvl w:val="0"/>
                <w:numId w:val="4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Esercitazioni individuali</w:t>
            </w:r>
          </w:p>
          <w:p w14:paraId="55ADE9A3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Esercitazioni a coppie.</w:t>
            </w:r>
          </w:p>
          <w:p w14:paraId="0BE8E3AA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Lavori in circuito.</w:t>
            </w:r>
          </w:p>
          <w:p w14:paraId="0072B53F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Lavori a stazioni.</w:t>
            </w:r>
          </w:p>
        </w:tc>
        <w:tc>
          <w:tcPr>
            <w:tcW w:w="3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FE61D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633677C5" w14:textId="77777777">
        <w:trPr>
          <w:cantSplit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7A45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45D74CA8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COGNITIVA</w:t>
            </w: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AD96" w14:textId="77777777" w:rsidR="00681439" w:rsidRPr="00681439" w:rsidRDefault="00681439" w:rsidP="00F80D05">
            <w:pPr>
              <w:numPr>
                <w:ilvl w:val="0"/>
                <w:numId w:val="4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Comprendere e saper applicare regole, tattiche e strategie delle attività proposte.</w:t>
            </w:r>
          </w:p>
          <w:p w14:paraId="1BA43B32" w14:textId="77777777" w:rsidR="00681439" w:rsidRPr="00681439" w:rsidRDefault="00681439" w:rsidP="00F80D05">
            <w:pPr>
              <w:numPr>
                <w:ilvl w:val="0"/>
                <w:numId w:val="4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Risolvere problemi relativi alle situazioni di gioco e sportive.</w:t>
            </w:r>
          </w:p>
          <w:p w14:paraId="067FAFA1" w14:textId="77777777" w:rsidR="00681439" w:rsidRPr="00681439" w:rsidRDefault="00681439" w:rsidP="00F80D05">
            <w:pPr>
              <w:numPr>
                <w:ilvl w:val="0"/>
                <w:numId w:val="4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Strutturare una relazione costruttiva con l’ambiente di apprendimento.</w:t>
            </w:r>
          </w:p>
          <w:p w14:paraId="6B816B62" w14:textId="77777777" w:rsidR="00681439" w:rsidRPr="00681439" w:rsidRDefault="00681439" w:rsidP="00F80D05">
            <w:pPr>
              <w:numPr>
                <w:ilvl w:val="0"/>
                <w:numId w:val="44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Conoscere i princi</w:t>
            </w: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pi</w:t>
            </w: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 di una sana alimentazione in relazione con l’attività motoria e gli stili di vita.</w:t>
            </w:r>
          </w:p>
          <w:p w14:paraId="5F017BC5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276E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3C539242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Saper decodificare i gesti di compagni e avversari in situazioni di gioco.</w:t>
            </w:r>
          </w:p>
          <w:p w14:paraId="6D1ECC02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Assumere il ruolo di arbitro e di giudice.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675B" w14:textId="77777777" w:rsidR="00681439" w:rsidRPr="00681439" w:rsidRDefault="00681439" w:rsidP="00F80D05">
            <w:pPr>
              <w:numPr>
                <w:ilvl w:val="0"/>
                <w:numId w:val="45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Consapevolezza dell’errore e accettazione della correzione.</w:t>
            </w:r>
          </w:p>
          <w:p w14:paraId="05DAE701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</w:p>
        </w:tc>
        <w:tc>
          <w:tcPr>
            <w:tcW w:w="3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CB5C7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6525653E" w14:textId="77777777">
        <w:trPr>
          <w:cantSplit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DB0A9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DIMENSIONE SOCIALE </w:t>
            </w:r>
          </w:p>
          <w:p w14:paraId="2B8F130B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6A0F" w14:textId="77777777" w:rsidR="00681439" w:rsidRPr="00681439" w:rsidRDefault="00681439" w:rsidP="00F80D05">
            <w:pPr>
              <w:numPr>
                <w:ilvl w:val="0"/>
                <w:numId w:val="46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Interagire attivamente e in maniera rispettosa e inclusiva con i compagni, valorizzando le diversità.</w:t>
            </w:r>
          </w:p>
          <w:p w14:paraId="18238BDB" w14:textId="77777777" w:rsidR="00681439" w:rsidRPr="00681439" w:rsidRDefault="00681439" w:rsidP="00F80D05">
            <w:pPr>
              <w:numPr>
                <w:ilvl w:val="0"/>
                <w:numId w:val="46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Comprendere le regole base del fair play.</w:t>
            </w:r>
          </w:p>
          <w:p w14:paraId="26B91233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E680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Saper gestire in modo consapevole le situazioni competitive in gara e no.</w:t>
            </w:r>
          </w:p>
          <w:p w14:paraId="6EC68A46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Collaborare alle varie proposte, rispettare compagni ed insegnante.</w:t>
            </w:r>
          </w:p>
          <w:p w14:paraId="51B38E19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Accettare ruoli diversi.</w:t>
            </w:r>
          </w:p>
          <w:p w14:paraId="705F39DC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Essere in grado di cooperare con i compagni, promuovendo il rispetto e l’inclusione. </w:t>
            </w:r>
          </w:p>
          <w:p w14:paraId="103B9287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710435" w14:textId="77777777" w:rsidR="00681439" w:rsidRPr="00681439" w:rsidRDefault="00681439" w:rsidP="00F80D05">
            <w:pPr>
              <w:numPr>
                <w:ilvl w:val="0"/>
                <w:numId w:val="32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Lezioni teoriche e laboratoriali.</w:t>
            </w:r>
          </w:p>
        </w:tc>
        <w:tc>
          <w:tcPr>
            <w:tcW w:w="3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B43D1" w14:textId="77777777" w:rsidR="00681439" w:rsidRPr="00681439" w:rsidRDefault="00681439" w:rsidP="00681439">
            <w:pPr>
              <w:spacing w:beforeAutospacing="1" w:afterAutospacing="1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1D87681D" w14:textId="77777777"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DDD4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EMOTIVO – RELAZIONALE</w:t>
            </w:r>
          </w:p>
          <w:p w14:paraId="1DB00AD9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4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F1D7" w14:textId="77777777" w:rsidR="00681439" w:rsidRPr="00681439" w:rsidRDefault="00681439" w:rsidP="00F80D05">
            <w:pPr>
              <w:numPr>
                <w:ilvl w:val="0"/>
                <w:numId w:val="4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Gestire le proprie emozioni nelle situazioni di gioco e sportive.</w:t>
            </w:r>
          </w:p>
          <w:p w14:paraId="70F671C3" w14:textId="77777777" w:rsidR="00681439" w:rsidRPr="00681439" w:rsidRDefault="00681439" w:rsidP="00F80D05">
            <w:pPr>
              <w:numPr>
                <w:ilvl w:val="0"/>
                <w:numId w:val="4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Saper reagire attivamente alle eventuali difficoltà negli apprendimenti.</w:t>
            </w:r>
          </w:p>
          <w:p w14:paraId="39772992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296E3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Dimostrare resilienza nelle difficoltà. </w:t>
            </w:r>
          </w:p>
          <w:p w14:paraId="4BE35BEE" w14:textId="77777777" w:rsidR="00681439" w:rsidRPr="00681439" w:rsidRDefault="00681439" w:rsidP="00F80D05">
            <w:pPr>
              <w:numPr>
                <w:ilvl w:val="0"/>
                <w:numId w:val="7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Conoscere e applicare semplici tecniche di espressione corporea per rappresentare idee, stati d’animo e storie mediante gestualità e posture svolte in forma individuale, a coppie, in gruppo.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A8EA7" w14:textId="77777777" w:rsidR="00681439" w:rsidRPr="00681439" w:rsidRDefault="00681439" w:rsidP="00F80D05">
            <w:pPr>
              <w:numPr>
                <w:ilvl w:val="0"/>
                <w:numId w:val="4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Lezioni teoriche e laboratoriali.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F8AAB" w14:textId="77777777" w:rsidR="00681439" w:rsidRPr="00681439" w:rsidRDefault="00681439" w:rsidP="00F80D05">
            <w:pPr>
              <w:numPr>
                <w:ilvl w:val="0"/>
                <w:numId w:val="48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Questionari</w:t>
            </w:r>
          </w:p>
        </w:tc>
      </w:tr>
    </w:tbl>
    <w:p w14:paraId="6EB1D788" w14:textId="77777777" w:rsidR="00681439" w:rsidRDefault="00681439" w:rsidP="00681439">
      <w:pPr>
        <w:keepNext/>
        <w:suppressAutoHyphens/>
        <w:ind w:left="2" w:hangingChars="1" w:hanging="2"/>
        <w:outlineLvl w:val="0"/>
        <w:rPr>
          <w:rFonts w:ascii="Verdana" w:eastAsia="Verdana" w:hAnsi="Verdana" w:cs="Verdana"/>
          <w:b/>
          <w:bCs/>
          <w:color w:val="000000"/>
          <w:position w:val="-1"/>
          <w:sz w:val="20"/>
          <w:szCs w:val="20"/>
        </w:rPr>
      </w:pPr>
    </w:p>
    <w:p w14:paraId="0FCDFDF3" w14:textId="77777777" w:rsidR="00151AE7" w:rsidRDefault="00151AE7" w:rsidP="00681439">
      <w:pPr>
        <w:keepNext/>
        <w:suppressAutoHyphens/>
        <w:ind w:left="2" w:hangingChars="1" w:hanging="2"/>
        <w:outlineLvl w:val="0"/>
        <w:rPr>
          <w:rFonts w:ascii="Verdana" w:eastAsia="Verdana" w:hAnsi="Verdana" w:cs="Verdana"/>
          <w:b/>
          <w:bCs/>
          <w:color w:val="000000"/>
          <w:position w:val="-1"/>
          <w:sz w:val="20"/>
          <w:szCs w:val="20"/>
        </w:rPr>
      </w:pPr>
    </w:p>
    <w:p w14:paraId="082F90A1" w14:textId="77777777" w:rsidR="00151AE7" w:rsidRPr="00681439" w:rsidRDefault="00151AE7" w:rsidP="00681439">
      <w:pPr>
        <w:keepNext/>
        <w:suppressAutoHyphens/>
        <w:ind w:left="2" w:hangingChars="1" w:hanging="2"/>
        <w:outlineLvl w:val="0"/>
        <w:rPr>
          <w:rFonts w:ascii="Verdana" w:eastAsia="Verdana" w:hAnsi="Verdana" w:cs="Verdana"/>
          <w:b/>
          <w:bCs/>
          <w:color w:val="000000"/>
          <w:position w:val="-1"/>
          <w:sz w:val="20"/>
          <w:szCs w:val="20"/>
        </w:rPr>
      </w:pPr>
    </w:p>
    <w:p w14:paraId="37A679B0" w14:textId="77777777" w:rsidR="00681439" w:rsidRPr="00681439" w:rsidRDefault="00681439" w:rsidP="00681439">
      <w:pPr>
        <w:keepNext/>
        <w:suppressAutoHyphens/>
        <w:ind w:left="2" w:hangingChars="1" w:hanging="2"/>
        <w:jc w:val="center"/>
        <w:outlineLvl w:val="0"/>
        <w:rPr>
          <w:rFonts w:ascii="Verdana" w:eastAsia="Verdana" w:hAnsi="Verdana" w:cs="Verdana"/>
          <w:b/>
          <w:bCs/>
          <w:color w:val="000000"/>
          <w:position w:val="-1"/>
          <w:sz w:val="20"/>
          <w:szCs w:val="20"/>
        </w:rPr>
      </w:pPr>
      <w:r w:rsidRPr="00681439">
        <w:rPr>
          <w:rFonts w:ascii="Verdana" w:eastAsia="Verdana" w:hAnsi="Verdana" w:cs="Verdana"/>
          <w:b/>
          <w:bCs/>
          <w:color w:val="000000"/>
          <w:position w:val="-1"/>
          <w:sz w:val="20"/>
          <w:szCs w:val="20"/>
        </w:rPr>
        <w:t>TRAGUARDI AL TERMINE DELLA SCUOLA SECONDARIA DI PRIMO GRADO PER LO SVILUPPO DELLE COMPETENZE: EDUCAZIONE FISICA</w:t>
      </w:r>
    </w:p>
    <w:p w14:paraId="08972364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color w:val="000000"/>
          <w:position w:val="-1"/>
        </w:rPr>
      </w:pPr>
    </w:p>
    <w:p w14:paraId="29356DA0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color w:val="000000"/>
          <w:position w:val="-1"/>
        </w:rPr>
      </w:pPr>
    </w:p>
    <w:p w14:paraId="01BB52BE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rFonts w:ascii="Verdana" w:eastAsia="Verdana" w:hAnsi="Verdana" w:cs="Verdana"/>
          <w:color w:val="000000"/>
          <w:position w:val="-1"/>
          <w:sz w:val="20"/>
          <w:szCs w:val="20"/>
        </w:rPr>
      </w:pPr>
    </w:p>
    <w:tbl>
      <w:tblPr>
        <w:tblW w:w="1540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7"/>
        <w:gridCol w:w="10598"/>
      </w:tblGrid>
      <w:tr w:rsidR="00681439" w:rsidRPr="00681439" w14:paraId="32A44CB7" w14:textId="77777777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FEAC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6C73B013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COMPETENZA</w:t>
            </w:r>
          </w:p>
          <w:p w14:paraId="2D36C474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4E90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17A1BB8A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… </w:t>
            </w:r>
            <w:proofErr w:type="gramStart"/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AL  TERMINE</w:t>
            </w:r>
            <w:proofErr w:type="gramEnd"/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 DELLA SCUOLA SECONDARIA DI PRIMO GRADO </w:t>
            </w:r>
          </w:p>
        </w:tc>
      </w:tr>
      <w:tr w:rsidR="00681439" w:rsidRPr="00681439" w14:paraId="5744C820" w14:textId="77777777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C911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3271810B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DEI COMPORTAMENTI E STILI DI VITA ATTIVI E SANI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641A" w14:textId="77777777" w:rsidR="00681439" w:rsidRPr="00681439" w:rsidRDefault="00681439" w:rsidP="00F80D05">
            <w:pPr>
              <w:numPr>
                <w:ilvl w:val="0"/>
                <w:numId w:val="4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Riconosce, ricerca e applica a </w:t>
            </w:r>
            <w:proofErr w:type="gramStart"/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se</w:t>
            </w:r>
            <w:proofErr w:type="gramEnd"/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 stesso comportamenti di promozione dello “star bene” in ordine a un sano stile di vita e alla prevenzione.</w:t>
            </w:r>
          </w:p>
          <w:p w14:paraId="3DBD22DF" w14:textId="77777777" w:rsidR="00681439" w:rsidRPr="00681439" w:rsidRDefault="00681439" w:rsidP="00F80D05">
            <w:pPr>
              <w:numPr>
                <w:ilvl w:val="0"/>
                <w:numId w:val="4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Agire rispettando i criteri di base di sicurezza per sé e per gli altri, sia nel movimento sia nell'uso degli</w:t>
            </w: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 xml:space="preserve"> </w:t>
            </w: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attrezzi e trasferire tali competenze anche nell’ambiente extrascolastico.</w:t>
            </w:r>
          </w:p>
          <w:p w14:paraId="1BEF8E4B" w14:textId="77777777" w:rsidR="00681439" w:rsidRPr="00681439" w:rsidRDefault="00681439" w:rsidP="00F80D05">
            <w:pPr>
              <w:numPr>
                <w:ilvl w:val="0"/>
                <w:numId w:val="49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Riconoscere i </w:t>
            </w: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principi</w:t>
            </w: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 relativi al proprio benessere psico-fisico.</w:t>
            </w:r>
          </w:p>
          <w:p w14:paraId="50329F73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411BCE34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62C2690B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6199153C" w14:textId="77777777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5A81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15A2C967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MOTORIA</w:t>
            </w:r>
          </w:p>
          <w:p w14:paraId="21153349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3A35" w14:textId="77777777" w:rsidR="00681439" w:rsidRPr="00681439" w:rsidRDefault="00681439" w:rsidP="00F80D05">
            <w:pPr>
              <w:numPr>
                <w:ilvl w:val="0"/>
                <w:numId w:val="5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Utilizzare le abilità motorie e sportive acquisite adattando il movimento in situazione.</w:t>
            </w:r>
          </w:p>
          <w:p w14:paraId="248ED00F" w14:textId="77777777" w:rsidR="00681439" w:rsidRPr="00681439" w:rsidRDefault="00681439" w:rsidP="00F80D05">
            <w:pPr>
              <w:numPr>
                <w:ilvl w:val="0"/>
                <w:numId w:val="5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L’alunno è consapevole delle proprie competenze motorie sia nei punti di forza che nei limiti. </w:t>
            </w:r>
          </w:p>
          <w:p w14:paraId="15D089E5" w14:textId="77777777" w:rsidR="00681439" w:rsidRPr="00681439" w:rsidRDefault="00681439" w:rsidP="00F80D05">
            <w:pPr>
              <w:numPr>
                <w:ilvl w:val="0"/>
                <w:numId w:val="50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Orientarsi nello spazio e nel tempo in modo autonomo.</w:t>
            </w:r>
          </w:p>
          <w:p w14:paraId="7C46E3BD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469BC9CA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3A0F3B38" w14:textId="77777777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8A3E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6"/>
                <w:szCs w:val="16"/>
              </w:rPr>
            </w:pPr>
          </w:p>
          <w:p w14:paraId="03545880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COGNITIVA</w:t>
            </w: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D029" w14:textId="77777777" w:rsidR="00681439" w:rsidRPr="00681439" w:rsidRDefault="00681439" w:rsidP="00F80D05">
            <w:pPr>
              <w:numPr>
                <w:ilvl w:val="0"/>
                <w:numId w:val="51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Impegnarsi nell’ambito motorio valorizzando e ampliando le proprie potenzialità.</w:t>
            </w:r>
          </w:p>
          <w:p w14:paraId="39E58E70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36962B7D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</w:tr>
      <w:tr w:rsidR="00681439" w:rsidRPr="00681439" w14:paraId="211D790F" w14:textId="77777777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A0E4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 xml:space="preserve">DIMENSIONE SOCIALE </w:t>
            </w:r>
          </w:p>
          <w:p w14:paraId="70AC4AF4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  <w:p w14:paraId="1CC463DC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B415" w14:textId="77777777" w:rsidR="00681439" w:rsidRPr="00681439" w:rsidRDefault="00681439" w:rsidP="00F80D05">
            <w:pPr>
              <w:numPr>
                <w:ilvl w:val="0"/>
                <w:numId w:val="52"/>
              </w:numPr>
              <w:tabs>
                <w:tab w:val="left" w:pos="1365"/>
              </w:tabs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Utilizzare gli aspetti comunicativo-relazionali del linguaggio motorio per entrare in relazione con gli altri, praticando, inoltre i valori sportivi come modalità di relazione quotidiana e di rispetto delle regole.</w:t>
            </w:r>
          </w:p>
          <w:p w14:paraId="35045635" w14:textId="77777777" w:rsidR="00681439" w:rsidRPr="00681439" w:rsidRDefault="00681439" w:rsidP="00F80D05">
            <w:pPr>
              <w:numPr>
                <w:ilvl w:val="0"/>
                <w:numId w:val="52"/>
              </w:numPr>
              <w:tabs>
                <w:tab w:val="left" w:pos="1365"/>
              </w:tabs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proofErr w:type="gramStart"/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E’</w:t>
            </w:r>
            <w:proofErr w:type="gramEnd"/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 xml:space="preserve"> capace di integrarsi nel gruppo, di assumersi responsabilità e di impegnarsi per il bene comune.</w:t>
            </w:r>
          </w:p>
          <w:p w14:paraId="026BFB29" w14:textId="77777777" w:rsidR="00681439" w:rsidRPr="00681439" w:rsidRDefault="00681439" w:rsidP="00F80D05">
            <w:pPr>
              <w:numPr>
                <w:ilvl w:val="0"/>
                <w:numId w:val="52"/>
              </w:numPr>
              <w:tabs>
                <w:tab w:val="left" w:pos="1365"/>
              </w:tabs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position w:val="-1"/>
                <w:sz w:val="16"/>
                <w:szCs w:val="16"/>
              </w:rPr>
              <w:t>Riconosce, esprime e regola le proprie emozioni nei contesti motori e sportivi.</w:t>
            </w:r>
          </w:p>
          <w:p w14:paraId="038F0773" w14:textId="77777777" w:rsidR="00681439" w:rsidRPr="00681439" w:rsidRDefault="00681439" w:rsidP="00681439">
            <w:pPr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position w:val="-1"/>
                <w:sz w:val="16"/>
                <w:szCs w:val="16"/>
              </w:rPr>
            </w:pPr>
          </w:p>
        </w:tc>
      </w:tr>
      <w:tr w:rsidR="00681439" w:rsidRPr="00681439" w14:paraId="2421DE53" w14:textId="77777777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FA5A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b/>
                <w:bCs/>
                <w:position w:val="-1"/>
                <w:sz w:val="16"/>
                <w:szCs w:val="16"/>
              </w:rPr>
            </w:pPr>
          </w:p>
          <w:p w14:paraId="33C604FB" w14:textId="77777777" w:rsidR="00681439" w:rsidRPr="00681439" w:rsidRDefault="00681439" w:rsidP="00681439">
            <w:pPr>
              <w:suppressAutoHyphens/>
              <w:ind w:left="2" w:hangingChars="1" w:hanging="2"/>
              <w:jc w:val="center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b/>
                <w:bCs/>
                <w:color w:val="000000"/>
                <w:position w:val="-1"/>
                <w:sz w:val="16"/>
                <w:szCs w:val="16"/>
              </w:rPr>
              <w:t>DIMENSIONE EMOTIVO – RELAZIONALE</w:t>
            </w:r>
          </w:p>
          <w:p w14:paraId="4EB9EECF" w14:textId="77777777" w:rsidR="00681439" w:rsidRPr="00681439" w:rsidRDefault="00681439" w:rsidP="00681439">
            <w:pPr>
              <w:tabs>
                <w:tab w:val="left" w:pos="1365"/>
              </w:tabs>
              <w:suppressAutoHyphens/>
              <w:ind w:left="2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</w:p>
        </w:tc>
        <w:tc>
          <w:tcPr>
            <w:tcW w:w="10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B5753" w14:textId="77777777" w:rsidR="00681439" w:rsidRPr="00681439" w:rsidRDefault="00681439" w:rsidP="00F80D05">
            <w:pPr>
              <w:numPr>
                <w:ilvl w:val="0"/>
                <w:numId w:val="53"/>
              </w:numPr>
              <w:suppressAutoHyphens/>
              <w:spacing w:line="1" w:lineRule="atLeast"/>
              <w:ind w:leftChars="-1" w:left="0" w:hangingChars="1" w:hanging="2"/>
              <w:outlineLvl w:val="0"/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</w:pPr>
            <w:r w:rsidRPr="00681439">
              <w:rPr>
                <w:rFonts w:ascii="Verdana" w:eastAsia="Verdana" w:hAnsi="Verdana" w:cs="Verdana"/>
                <w:color w:val="000000"/>
                <w:position w:val="-1"/>
                <w:sz w:val="16"/>
                <w:szCs w:val="16"/>
              </w:rPr>
              <w:t>Saper gestire le proprie emozioni sia in caso di vittoria, sia in caso di sconfitta.</w:t>
            </w:r>
          </w:p>
        </w:tc>
      </w:tr>
    </w:tbl>
    <w:p w14:paraId="425AE175" w14:textId="77777777" w:rsidR="00681439" w:rsidRPr="00681439" w:rsidRDefault="00681439" w:rsidP="00681439">
      <w:pPr>
        <w:suppressAutoHyphens/>
        <w:ind w:left="2" w:hangingChars="1" w:hanging="2"/>
        <w:outlineLvl w:val="0"/>
        <w:rPr>
          <w:color w:val="000000"/>
          <w:position w:val="-1"/>
        </w:rPr>
      </w:pPr>
    </w:p>
    <w:p w14:paraId="2C1462A8" w14:textId="77777777" w:rsidR="00681439" w:rsidRDefault="00681439" w:rsidP="00190900"/>
    <w:sectPr w:rsidR="00681439">
      <w:pgSz w:w="16838" w:h="11906" w:orient="landscape" w:code="9"/>
      <w:pgMar w:top="340" w:right="794" w:bottom="35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Traj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"/>
      <w:lvlJc w:val="left"/>
      <w:pPr>
        <w:tabs>
          <w:tab w:val="num" w:pos="829"/>
        </w:tabs>
        <w:ind w:left="829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3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1F67C2C"/>
    <w:multiLevelType w:val="multilevel"/>
    <w:tmpl w:val="05E6B4F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05FF2CAE"/>
    <w:multiLevelType w:val="multilevel"/>
    <w:tmpl w:val="AC96ABF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065B7B81"/>
    <w:multiLevelType w:val="multilevel"/>
    <w:tmpl w:val="BF9C79F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0A4111D4"/>
    <w:multiLevelType w:val="multilevel"/>
    <w:tmpl w:val="406E299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0FAF6C06"/>
    <w:multiLevelType w:val="multilevel"/>
    <w:tmpl w:val="FB08F98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13B245B0"/>
    <w:multiLevelType w:val="multilevel"/>
    <w:tmpl w:val="8DD2518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150D4F10"/>
    <w:multiLevelType w:val="multilevel"/>
    <w:tmpl w:val="BF1ADA3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151759B3"/>
    <w:multiLevelType w:val="multilevel"/>
    <w:tmpl w:val="BE66031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16846AAE"/>
    <w:multiLevelType w:val="multilevel"/>
    <w:tmpl w:val="DCCE594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185472C1"/>
    <w:multiLevelType w:val="multilevel"/>
    <w:tmpl w:val="52AACA0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1B8560ED"/>
    <w:multiLevelType w:val="multilevel"/>
    <w:tmpl w:val="3E767F3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1F7B5879"/>
    <w:multiLevelType w:val="multilevel"/>
    <w:tmpl w:val="BE08CD8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20C26CB5"/>
    <w:multiLevelType w:val="multilevel"/>
    <w:tmpl w:val="386C032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21741E78"/>
    <w:multiLevelType w:val="multilevel"/>
    <w:tmpl w:val="18E21F5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21D76A23"/>
    <w:multiLevelType w:val="multilevel"/>
    <w:tmpl w:val="1E146EB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23907834"/>
    <w:multiLevelType w:val="multilevel"/>
    <w:tmpl w:val="80303F1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24440BAD"/>
    <w:multiLevelType w:val="multilevel"/>
    <w:tmpl w:val="5EC8774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25A554B4"/>
    <w:multiLevelType w:val="multilevel"/>
    <w:tmpl w:val="958C81E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2625184E"/>
    <w:multiLevelType w:val="multilevel"/>
    <w:tmpl w:val="482E669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26704A07"/>
    <w:multiLevelType w:val="multilevel"/>
    <w:tmpl w:val="8C0AC40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 w15:restartNumberingAfterBreak="0">
    <w:nsid w:val="26A83900"/>
    <w:multiLevelType w:val="multilevel"/>
    <w:tmpl w:val="F718E87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 w15:restartNumberingAfterBreak="0">
    <w:nsid w:val="282C4873"/>
    <w:multiLevelType w:val="multilevel"/>
    <w:tmpl w:val="59D00AC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287A08A1"/>
    <w:multiLevelType w:val="multilevel"/>
    <w:tmpl w:val="E520BAE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0" w15:restartNumberingAfterBreak="0">
    <w:nsid w:val="2AA06EDB"/>
    <w:multiLevelType w:val="multilevel"/>
    <w:tmpl w:val="487C13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1" w15:restartNumberingAfterBreak="0">
    <w:nsid w:val="2B812E3E"/>
    <w:multiLevelType w:val="multilevel"/>
    <w:tmpl w:val="84BA572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2" w15:restartNumberingAfterBreak="0">
    <w:nsid w:val="2EDE3965"/>
    <w:multiLevelType w:val="multilevel"/>
    <w:tmpl w:val="0E02C37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3" w15:restartNumberingAfterBreak="0">
    <w:nsid w:val="31A678A5"/>
    <w:multiLevelType w:val="multilevel"/>
    <w:tmpl w:val="33D00C3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4" w15:restartNumberingAfterBreak="0">
    <w:nsid w:val="362B4ABF"/>
    <w:multiLevelType w:val="multilevel"/>
    <w:tmpl w:val="A93E5D7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5" w15:restartNumberingAfterBreak="0">
    <w:nsid w:val="372B3DB1"/>
    <w:multiLevelType w:val="multilevel"/>
    <w:tmpl w:val="F1AC0E7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6" w15:restartNumberingAfterBreak="0">
    <w:nsid w:val="3A5044A4"/>
    <w:multiLevelType w:val="multilevel"/>
    <w:tmpl w:val="30466E0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7" w15:restartNumberingAfterBreak="0">
    <w:nsid w:val="3C9B36A8"/>
    <w:multiLevelType w:val="multilevel"/>
    <w:tmpl w:val="0332DBA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8" w15:restartNumberingAfterBreak="0">
    <w:nsid w:val="3E841C12"/>
    <w:multiLevelType w:val="multilevel"/>
    <w:tmpl w:val="43B6158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9" w15:restartNumberingAfterBreak="0">
    <w:nsid w:val="44CB6934"/>
    <w:multiLevelType w:val="multilevel"/>
    <w:tmpl w:val="68423D0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0" w15:restartNumberingAfterBreak="0">
    <w:nsid w:val="481471F5"/>
    <w:multiLevelType w:val="multilevel"/>
    <w:tmpl w:val="49C218F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1" w15:restartNumberingAfterBreak="0">
    <w:nsid w:val="48B0413B"/>
    <w:multiLevelType w:val="multilevel"/>
    <w:tmpl w:val="887C5FE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2" w15:restartNumberingAfterBreak="0">
    <w:nsid w:val="4FA41E32"/>
    <w:multiLevelType w:val="multilevel"/>
    <w:tmpl w:val="5A70DF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3" w15:restartNumberingAfterBreak="0">
    <w:nsid w:val="53831DE6"/>
    <w:multiLevelType w:val="multilevel"/>
    <w:tmpl w:val="959E3410"/>
    <w:lvl w:ilvl="0">
      <w:numFmt w:val="bullet"/>
      <w:lvlText w:val="-"/>
      <w:lvlJc w:val="left"/>
      <w:pPr>
        <w:ind w:left="720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4" w15:restartNumberingAfterBreak="0">
    <w:nsid w:val="53A82D04"/>
    <w:multiLevelType w:val="multilevel"/>
    <w:tmpl w:val="36CE05E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5" w15:restartNumberingAfterBreak="0">
    <w:nsid w:val="54075FD2"/>
    <w:multiLevelType w:val="multilevel"/>
    <w:tmpl w:val="97E8105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6" w15:restartNumberingAfterBreak="0">
    <w:nsid w:val="5B701A18"/>
    <w:multiLevelType w:val="multilevel"/>
    <w:tmpl w:val="96DAD3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7" w15:restartNumberingAfterBreak="0">
    <w:nsid w:val="5FB55E57"/>
    <w:multiLevelType w:val="multilevel"/>
    <w:tmpl w:val="06D6A55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8" w15:restartNumberingAfterBreak="0">
    <w:nsid w:val="60114965"/>
    <w:multiLevelType w:val="multilevel"/>
    <w:tmpl w:val="FCC0FE6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9" w15:restartNumberingAfterBreak="0">
    <w:nsid w:val="624371A2"/>
    <w:multiLevelType w:val="multilevel"/>
    <w:tmpl w:val="4BDCB0F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0" w15:restartNumberingAfterBreak="0">
    <w:nsid w:val="64B52DFD"/>
    <w:multiLevelType w:val="multilevel"/>
    <w:tmpl w:val="E1C0405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1" w15:restartNumberingAfterBreak="0">
    <w:nsid w:val="654E20D8"/>
    <w:multiLevelType w:val="multilevel"/>
    <w:tmpl w:val="7996D0A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2" w15:restartNumberingAfterBreak="0">
    <w:nsid w:val="656D4240"/>
    <w:multiLevelType w:val="multilevel"/>
    <w:tmpl w:val="8AD0C30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3" w15:restartNumberingAfterBreak="0">
    <w:nsid w:val="65F65EFB"/>
    <w:multiLevelType w:val="multilevel"/>
    <w:tmpl w:val="23D4D3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4" w15:restartNumberingAfterBreak="0">
    <w:nsid w:val="66F21289"/>
    <w:multiLevelType w:val="multilevel"/>
    <w:tmpl w:val="ACF6D1D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5" w15:restartNumberingAfterBreak="0">
    <w:nsid w:val="681A00F0"/>
    <w:multiLevelType w:val="multilevel"/>
    <w:tmpl w:val="4748254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6" w15:restartNumberingAfterBreak="0">
    <w:nsid w:val="7331602B"/>
    <w:multiLevelType w:val="multilevel"/>
    <w:tmpl w:val="4B6AA50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7" w15:restartNumberingAfterBreak="0">
    <w:nsid w:val="74400BA9"/>
    <w:multiLevelType w:val="multilevel"/>
    <w:tmpl w:val="17ACA62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8" w15:restartNumberingAfterBreak="0">
    <w:nsid w:val="76E33052"/>
    <w:multiLevelType w:val="multilevel"/>
    <w:tmpl w:val="C9C0682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9" w15:restartNumberingAfterBreak="0">
    <w:nsid w:val="778F0642"/>
    <w:multiLevelType w:val="multilevel"/>
    <w:tmpl w:val="71485106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977635484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6123135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5263573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15302506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31083391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98204131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17028399">
    <w:abstractNumId w:val="4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93877262">
    <w:abstractNumId w:val="4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41990948">
    <w:abstractNumId w:val="4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37049304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48531421">
    <w:abstractNumId w:val="5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45596791">
    <w:abstractNumId w:val="5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882352456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22369854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85344931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424187862">
    <w:abstractNumId w:val="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0722741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92873437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551427055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284610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582714574">
    <w:abstractNumId w:val="4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732196549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714649664">
    <w:abstractNumId w:val="5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351175838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50077709">
    <w:abstractNumId w:val="5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917130461">
    <w:abstractNumId w:val="4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968706613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0731827">
    <w:abstractNumId w:val="5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78547666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995913030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466357961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970939149">
    <w:abstractNumId w:val="5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349141207">
    <w:abstractNumId w:val="4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439299053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506680115">
    <w:abstractNumId w:val="5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508328019">
    <w:abstractNumId w:val="5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203233702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53152982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 w16cid:durableId="1266307875">
    <w:abstractNumId w:val="5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548609880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34967280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93412795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227541019">
    <w:abstractNumId w:val="5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388840548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1338533888">
    <w:abstractNumId w:val="4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 w16cid:durableId="1149248218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1224561326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2029670245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945308729">
    <w:abstractNumId w:val="4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 w16cid:durableId="148932271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 w16cid:durableId="18854844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 w16cid:durableId="19531226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 w16cid:durableId="74823456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50"/>
    <w:rsid w:val="00004376"/>
    <w:rsid w:val="00015503"/>
    <w:rsid w:val="00016031"/>
    <w:rsid w:val="00020917"/>
    <w:rsid w:val="0002677E"/>
    <w:rsid w:val="00026B6E"/>
    <w:rsid w:val="000316AE"/>
    <w:rsid w:val="00032780"/>
    <w:rsid w:val="00041390"/>
    <w:rsid w:val="00047DA2"/>
    <w:rsid w:val="00053163"/>
    <w:rsid w:val="000557BE"/>
    <w:rsid w:val="00061192"/>
    <w:rsid w:val="0006148B"/>
    <w:rsid w:val="000623FF"/>
    <w:rsid w:val="00062DFE"/>
    <w:rsid w:val="00065272"/>
    <w:rsid w:val="0007090E"/>
    <w:rsid w:val="0007796E"/>
    <w:rsid w:val="00090B18"/>
    <w:rsid w:val="00091F18"/>
    <w:rsid w:val="00092360"/>
    <w:rsid w:val="00096989"/>
    <w:rsid w:val="000B61FB"/>
    <w:rsid w:val="000C3BCE"/>
    <w:rsid w:val="000D0DFB"/>
    <w:rsid w:val="000D52B4"/>
    <w:rsid w:val="000D5B7B"/>
    <w:rsid w:val="000E2382"/>
    <w:rsid w:val="000E4EF2"/>
    <w:rsid w:val="000F5F97"/>
    <w:rsid w:val="00101939"/>
    <w:rsid w:val="00105B5F"/>
    <w:rsid w:val="0010723F"/>
    <w:rsid w:val="00111330"/>
    <w:rsid w:val="001129A1"/>
    <w:rsid w:val="00113451"/>
    <w:rsid w:val="00115057"/>
    <w:rsid w:val="001156F2"/>
    <w:rsid w:val="0011609B"/>
    <w:rsid w:val="00124985"/>
    <w:rsid w:val="00124C6A"/>
    <w:rsid w:val="0012541D"/>
    <w:rsid w:val="00126404"/>
    <w:rsid w:val="0013068C"/>
    <w:rsid w:val="00130E03"/>
    <w:rsid w:val="001327F7"/>
    <w:rsid w:val="0013459E"/>
    <w:rsid w:val="0013723B"/>
    <w:rsid w:val="001434CF"/>
    <w:rsid w:val="00151AE7"/>
    <w:rsid w:val="00152CA6"/>
    <w:rsid w:val="00153FC9"/>
    <w:rsid w:val="00155368"/>
    <w:rsid w:val="00157EBD"/>
    <w:rsid w:val="0016740F"/>
    <w:rsid w:val="001678A9"/>
    <w:rsid w:val="0017248F"/>
    <w:rsid w:val="00172702"/>
    <w:rsid w:val="00172D95"/>
    <w:rsid w:val="00173D76"/>
    <w:rsid w:val="00174A00"/>
    <w:rsid w:val="0018197A"/>
    <w:rsid w:val="00181D4D"/>
    <w:rsid w:val="0018791C"/>
    <w:rsid w:val="00190900"/>
    <w:rsid w:val="001A0BBA"/>
    <w:rsid w:val="001A2E57"/>
    <w:rsid w:val="001A6D92"/>
    <w:rsid w:val="001B2B71"/>
    <w:rsid w:val="001B3138"/>
    <w:rsid w:val="001B345F"/>
    <w:rsid w:val="001B69AF"/>
    <w:rsid w:val="001C2632"/>
    <w:rsid w:val="001C34EB"/>
    <w:rsid w:val="001C775B"/>
    <w:rsid w:val="001D17B3"/>
    <w:rsid w:val="001E3FE3"/>
    <w:rsid w:val="001E40C8"/>
    <w:rsid w:val="001E56F4"/>
    <w:rsid w:val="001E6023"/>
    <w:rsid w:val="001F030C"/>
    <w:rsid w:val="00201E12"/>
    <w:rsid w:val="00213306"/>
    <w:rsid w:val="002159C1"/>
    <w:rsid w:val="00215C38"/>
    <w:rsid w:val="00215E64"/>
    <w:rsid w:val="002164C0"/>
    <w:rsid w:val="00227841"/>
    <w:rsid w:val="00232D61"/>
    <w:rsid w:val="002331EC"/>
    <w:rsid w:val="002331FD"/>
    <w:rsid w:val="002351FF"/>
    <w:rsid w:val="002418C4"/>
    <w:rsid w:val="002426E3"/>
    <w:rsid w:val="00251684"/>
    <w:rsid w:val="00251FE7"/>
    <w:rsid w:val="002545C5"/>
    <w:rsid w:val="0026143D"/>
    <w:rsid w:val="002641D4"/>
    <w:rsid w:val="00264D96"/>
    <w:rsid w:val="002666D1"/>
    <w:rsid w:val="0026748F"/>
    <w:rsid w:val="00275EA7"/>
    <w:rsid w:val="0028262F"/>
    <w:rsid w:val="00284068"/>
    <w:rsid w:val="00286222"/>
    <w:rsid w:val="002964F7"/>
    <w:rsid w:val="002A02F9"/>
    <w:rsid w:val="002A488A"/>
    <w:rsid w:val="002A7BE6"/>
    <w:rsid w:val="002B0748"/>
    <w:rsid w:val="002B1984"/>
    <w:rsid w:val="002B206D"/>
    <w:rsid w:val="002B4B26"/>
    <w:rsid w:val="002B5A32"/>
    <w:rsid w:val="002C222F"/>
    <w:rsid w:val="002C318D"/>
    <w:rsid w:val="002C5192"/>
    <w:rsid w:val="002C6B40"/>
    <w:rsid w:val="002D0E4E"/>
    <w:rsid w:val="002D4DA8"/>
    <w:rsid w:val="002E5855"/>
    <w:rsid w:val="002F34C3"/>
    <w:rsid w:val="002F5037"/>
    <w:rsid w:val="002F7C7C"/>
    <w:rsid w:val="00310381"/>
    <w:rsid w:val="00324A55"/>
    <w:rsid w:val="003258B1"/>
    <w:rsid w:val="00330F4F"/>
    <w:rsid w:val="00353655"/>
    <w:rsid w:val="00380F70"/>
    <w:rsid w:val="00382B88"/>
    <w:rsid w:val="00383C6B"/>
    <w:rsid w:val="00384E03"/>
    <w:rsid w:val="00386050"/>
    <w:rsid w:val="00391C67"/>
    <w:rsid w:val="00393B10"/>
    <w:rsid w:val="003A7D1E"/>
    <w:rsid w:val="003B223A"/>
    <w:rsid w:val="003B2C36"/>
    <w:rsid w:val="003B44A3"/>
    <w:rsid w:val="003C04BC"/>
    <w:rsid w:val="003C0D96"/>
    <w:rsid w:val="003C5F0C"/>
    <w:rsid w:val="003D131A"/>
    <w:rsid w:val="003D3713"/>
    <w:rsid w:val="003D38BD"/>
    <w:rsid w:val="003E111B"/>
    <w:rsid w:val="003E19A0"/>
    <w:rsid w:val="003E7F13"/>
    <w:rsid w:val="003F3E07"/>
    <w:rsid w:val="003F429A"/>
    <w:rsid w:val="003F7F75"/>
    <w:rsid w:val="00401C86"/>
    <w:rsid w:val="00412388"/>
    <w:rsid w:val="004149C5"/>
    <w:rsid w:val="00417A62"/>
    <w:rsid w:val="00421184"/>
    <w:rsid w:val="00422056"/>
    <w:rsid w:val="00433894"/>
    <w:rsid w:val="00434651"/>
    <w:rsid w:val="00437F31"/>
    <w:rsid w:val="00442C69"/>
    <w:rsid w:val="00444E76"/>
    <w:rsid w:val="00445C75"/>
    <w:rsid w:val="0045248F"/>
    <w:rsid w:val="00453C49"/>
    <w:rsid w:val="00454C01"/>
    <w:rsid w:val="0046160A"/>
    <w:rsid w:val="00462751"/>
    <w:rsid w:val="00467590"/>
    <w:rsid w:val="004678B4"/>
    <w:rsid w:val="00473702"/>
    <w:rsid w:val="00476890"/>
    <w:rsid w:val="0048620C"/>
    <w:rsid w:val="00495D15"/>
    <w:rsid w:val="004966B9"/>
    <w:rsid w:val="004A1A02"/>
    <w:rsid w:val="004A21D1"/>
    <w:rsid w:val="004A2CAD"/>
    <w:rsid w:val="004A7AFA"/>
    <w:rsid w:val="004B6A83"/>
    <w:rsid w:val="004C2151"/>
    <w:rsid w:val="004C38F0"/>
    <w:rsid w:val="004C4E9A"/>
    <w:rsid w:val="004D08A6"/>
    <w:rsid w:val="004D1BF7"/>
    <w:rsid w:val="004D26C6"/>
    <w:rsid w:val="004D28F5"/>
    <w:rsid w:val="004D5933"/>
    <w:rsid w:val="004D615F"/>
    <w:rsid w:val="004E2BC4"/>
    <w:rsid w:val="004E6496"/>
    <w:rsid w:val="004F15D2"/>
    <w:rsid w:val="00503069"/>
    <w:rsid w:val="00513734"/>
    <w:rsid w:val="00516795"/>
    <w:rsid w:val="005219E7"/>
    <w:rsid w:val="00522D80"/>
    <w:rsid w:val="00524BEF"/>
    <w:rsid w:val="005331FF"/>
    <w:rsid w:val="0053386B"/>
    <w:rsid w:val="005411E9"/>
    <w:rsid w:val="00547232"/>
    <w:rsid w:val="00547662"/>
    <w:rsid w:val="00550055"/>
    <w:rsid w:val="0055202F"/>
    <w:rsid w:val="00556368"/>
    <w:rsid w:val="00561858"/>
    <w:rsid w:val="00565D90"/>
    <w:rsid w:val="0056703C"/>
    <w:rsid w:val="00567051"/>
    <w:rsid w:val="00573E1C"/>
    <w:rsid w:val="0058094A"/>
    <w:rsid w:val="00583067"/>
    <w:rsid w:val="00583D9A"/>
    <w:rsid w:val="00583FBE"/>
    <w:rsid w:val="00591391"/>
    <w:rsid w:val="005952A4"/>
    <w:rsid w:val="00596894"/>
    <w:rsid w:val="005A1903"/>
    <w:rsid w:val="005A7D96"/>
    <w:rsid w:val="005B2D7A"/>
    <w:rsid w:val="005B3DA8"/>
    <w:rsid w:val="005C264A"/>
    <w:rsid w:val="005C5476"/>
    <w:rsid w:val="005D0EB9"/>
    <w:rsid w:val="005D4DD1"/>
    <w:rsid w:val="005D5D22"/>
    <w:rsid w:val="005D6C03"/>
    <w:rsid w:val="005E0602"/>
    <w:rsid w:val="005E138B"/>
    <w:rsid w:val="005E31E8"/>
    <w:rsid w:val="005E5557"/>
    <w:rsid w:val="005E55D4"/>
    <w:rsid w:val="00611957"/>
    <w:rsid w:val="006134EC"/>
    <w:rsid w:val="00616100"/>
    <w:rsid w:val="00616911"/>
    <w:rsid w:val="00626937"/>
    <w:rsid w:val="0063175C"/>
    <w:rsid w:val="006373F6"/>
    <w:rsid w:val="00643A49"/>
    <w:rsid w:val="0064485B"/>
    <w:rsid w:val="006471D0"/>
    <w:rsid w:val="00656782"/>
    <w:rsid w:val="0065725F"/>
    <w:rsid w:val="00662527"/>
    <w:rsid w:val="00670B1B"/>
    <w:rsid w:val="00673044"/>
    <w:rsid w:val="00677AE5"/>
    <w:rsid w:val="006806A5"/>
    <w:rsid w:val="00681439"/>
    <w:rsid w:val="0068517A"/>
    <w:rsid w:val="00685A76"/>
    <w:rsid w:val="00691DBA"/>
    <w:rsid w:val="00694A85"/>
    <w:rsid w:val="006971E9"/>
    <w:rsid w:val="00697FB5"/>
    <w:rsid w:val="006A28E7"/>
    <w:rsid w:val="006B33A8"/>
    <w:rsid w:val="006D3A01"/>
    <w:rsid w:val="006D66C1"/>
    <w:rsid w:val="006D7A6B"/>
    <w:rsid w:val="006E2206"/>
    <w:rsid w:val="006E5455"/>
    <w:rsid w:val="006E5E9F"/>
    <w:rsid w:val="006E6034"/>
    <w:rsid w:val="006E6732"/>
    <w:rsid w:val="006F7F1A"/>
    <w:rsid w:val="00710E41"/>
    <w:rsid w:val="00711EAA"/>
    <w:rsid w:val="00712F42"/>
    <w:rsid w:val="00713EFA"/>
    <w:rsid w:val="00716185"/>
    <w:rsid w:val="00720A9C"/>
    <w:rsid w:val="00721EA1"/>
    <w:rsid w:val="00722B59"/>
    <w:rsid w:val="0072700A"/>
    <w:rsid w:val="007276CB"/>
    <w:rsid w:val="00731F45"/>
    <w:rsid w:val="00735F30"/>
    <w:rsid w:val="00736D15"/>
    <w:rsid w:val="0074234A"/>
    <w:rsid w:val="007427E8"/>
    <w:rsid w:val="0074399F"/>
    <w:rsid w:val="00744201"/>
    <w:rsid w:val="007446F4"/>
    <w:rsid w:val="0075074D"/>
    <w:rsid w:val="00752090"/>
    <w:rsid w:val="00761FDC"/>
    <w:rsid w:val="00772905"/>
    <w:rsid w:val="00776385"/>
    <w:rsid w:val="007851B1"/>
    <w:rsid w:val="007853E2"/>
    <w:rsid w:val="00790E62"/>
    <w:rsid w:val="00793162"/>
    <w:rsid w:val="007A0290"/>
    <w:rsid w:val="007A33D1"/>
    <w:rsid w:val="007A3447"/>
    <w:rsid w:val="007B0418"/>
    <w:rsid w:val="007B093B"/>
    <w:rsid w:val="007B48A5"/>
    <w:rsid w:val="007B5E41"/>
    <w:rsid w:val="007B666B"/>
    <w:rsid w:val="007C5F06"/>
    <w:rsid w:val="007C6215"/>
    <w:rsid w:val="007C7263"/>
    <w:rsid w:val="007C7456"/>
    <w:rsid w:val="007D046E"/>
    <w:rsid w:val="007D0546"/>
    <w:rsid w:val="007D2CC8"/>
    <w:rsid w:val="007E6823"/>
    <w:rsid w:val="007F022B"/>
    <w:rsid w:val="007F320C"/>
    <w:rsid w:val="00816321"/>
    <w:rsid w:val="008238EC"/>
    <w:rsid w:val="00827D32"/>
    <w:rsid w:val="008361A2"/>
    <w:rsid w:val="00843147"/>
    <w:rsid w:val="00846AE0"/>
    <w:rsid w:val="00847FB2"/>
    <w:rsid w:val="00850942"/>
    <w:rsid w:val="008519B0"/>
    <w:rsid w:val="0085613A"/>
    <w:rsid w:val="00861235"/>
    <w:rsid w:val="00863379"/>
    <w:rsid w:val="00866B86"/>
    <w:rsid w:val="00871E18"/>
    <w:rsid w:val="008869B1"/>
    <w:rsid w:val="00891891"/>
    <w:rsid w:val="008A0BD1"/>
    <w:rsid w:val="008A2BF6"/>
    <w:rsid w:val="008A3F4E"/>
    <w:rsid w:val="008A5592"/>
    <w:rsid w:val="008B65D2"/>
    <w:rsid w:val="008B6B58"/>
    <w:rsid w:val="008D69EB"/>
    <w:rsid w:val="008D7682"/>
    <w:rsid w:val="008E0AB7"/>
    <w:rsid w:val="008E1C41"/>
    <w:rsid w:val="008F197E"/>
    <w:rsid w:val="008F3CC7"/>
    <w:rsid w:val="008F4FC1"/>
    <w:rsid w:val="00907E5A"/>
    <w:rsid w:val="00911F44"/>
    <w:rsid w:val="00912000"/>
    <w:rsid w:val="00917B43"/>
    <w:rsid w:val="00922ECD"/>
    <w:rsid w:val="00933B7D"/>
    <w:rsid w:val="00944DE7"/>
    <w:rsid w:val="009459AA"/>
    <w:rsid w:val="00946F28"/>
    <w:rsid w:val="0095260D"/>
    <w:rsid w:val="009572B9"/>
    <w:rsid w:val="00960CEE"/>
    <w:rsid w:val="00961B81"/>
    <w:rsid w:val="009812C6"/>
    <w:rsid w:val="00981B5A"/>
    <w:rsid w:val="009948B8"/>
    <w:rsid w:val="00995BC7"/>
    <w:rsid w:val="009B3DFC"/>
    <w:rsid w:val="009B7628"/>
    <w:rsid w:val="009B7C92"/>
    <w:rsid w:val="009D0CD5"/>
    <w:rsid w:val="009D11C9"/>
    <w:rsid w:val="009D1215"/>
    <w:rsid w:val="009E65F3"/>
    <w:rsid w:val="009E67FD"/>
    <w:rsid w:val="009F04EB"/>
    <w:rsid w:val="009F3ABE"/>
    <w:rsid w:val="009F5C20"/>
    <w:rsid w:val="009F7583"/>
    <w:rsid w:val="00A04858"/>
    <w:rsid w:val="00A122B6"/>
    <w:rsid w:val="00A13310"/>
    <w:rsid w:val="00A13E82"/>
    <w:rsid w:val="00A1461E"/>
    <w:rsid w:val="00A1507E"/>
    <w:rsid w:val="00A165EE"/>
    <w:rsid w:val="00A24A39"/>
    <w:rsid w:val="00A258FC"/>
    <w:rsid w:val="00A309E9"/>
    <w:rsid w:val="00A30C58"/>
    <w:rsid w:val="00A425C7"/>
    <w:rsid w:val="00A42DCE"/>
    <w:rsid w:val="00A46D96"/>
    <w:rsid w:val="00A52007"/>
    <w:rsid w:val="00A5576D"/>
    <w:rsid w:val="00A84D0A"/>
    <w:rsid w:val="00A86123"/>
    <w:rsid w:val="00A95030"/>
    <w:rsid w:val="00A956BA"/>
    <w:rsid w:val="00AA2172"/>
    <w:rsid w:val="00AA337D"/>
    <w:rsid w:val="00AA7EA3"/>
    <w:rsid w:val="00AB39D2"/>
    <w:rsid w:val="00AB4A4B"/>
    <w:rsid w:val="00AB7E8F"/>
    <w:rsid w:val="00AC3EB6"/>
    <w:rsid w:val="00AD2C19"/>
    <w:rsid w:val="00AD55D7"/>
    <w:rsid w:val="00AE3550"/>
    <w:rsid w:val="00AF1BDE"/>
    <w:rsid w:val="00B00515"/>
    <w:rsid w:val="00B02E63"/>
    <w:rsid w:val="00B06A3E"/>
    <w:rsid w:val="00B07AE2"/>
    <w:rsid w:val="00B07C8C"/>
    <w:rsid w:val="00B1158D"/>
    <w:rsid w:val="00B174E0"/>
    <w:rsid w:val="00B17AD2"/>
    <w:rsid w:val="00B22334"/>
    <w:rsid w:val="00B22FB2"/>
    <w:rsid w:val="00B24D36"/>
    <w:rsid w:val="00B30F1A"/>
    <w:rsid w:val="00B33130"/>
    <w:rsid w:val="00B37993"/>
    <w:rsid w:val="00B37F1B"/>
    <w:rsid w:val="00B41B09"/>
    <w:rsid w:val="00B5196F"/>
    <w:rsid w:val="00B52BB8"/>
    <w:rsid w:val="00B615E9"/>
    <w:rsid w:val="00B62A30"/>
    <w:rsid w:val="00B63634"/>
    <w:rsid w:val="00B64E8C"/>
    <w:rsid w:val="00B65178"/>
    <w:rsid w:val="00B66730"/>
    <w:rsid w:val="00B72BBA"/>
    <w:rsid w:val="00B739F3"/>
    <w:rsid w:val="00B77C80"/>
    <w:rsid w:val="00B81E9A"/>
    <w:rsid w:val="00B879C1"/>
    <w:rsid w:val="00B87E3B"/>
    <w:rsid w:val="00B9126E"/>
    <w:rsid w:val="00B9356C"/>
    <w:rsid w:val="00B96172"/>
    <w:rsid w:val="00BA4E3D"/>
    <w:rsid w:val="00BA685E"/>
    <w:rsid w:val="00BB023C"/>
    <w:rsid w:val="00BB2244"/>
    <w:rsid w:val="00BB60F0"/>
    <w:rsid w:val="00BC195F"/>
    <w:rsid w:val="00BE51F7"/>
    <w:rsid w:val="00BF2FFD"/>
    <w:rsid w:val="00BF3432"/>
    <w:rsid w:val="00C001FA"/>
    <w:rsid w:val="00C032F8"/>
    <w:rsid w:val="00C0503E"/>
    <w:rsid w:val="00C136EB"/>
    <w:rsid w:val="00C15D3A"/>
    <w:rsid w:val="00C21697"/>
    <w:rsid w:val="00C21F5F"/>
    <w:rsid w:val="00C23073"/>
    <w:rsid w:val="00C353FC"/>
    <w:rsid w:val="00C35C1F"/>
    <w:rsid w:val="00C36173"/>
    <w:rsid w:val="00C3747B"/>
    <w:rsid w:val="00C605B2"/>
    <w:rsid w:val="00C65036"/>
    <w:rsid w:val="00C76B6B"/>
    <w:rsid w:val="00C87E94"/>
    <w:rsid w:val="00C901B4"/>
    <w:rsid w:val="00C91871"/>
    <w:rsid w:val="00C95486"/>
    <w:rsid w:val="00CA0027"/>
    <w:rsid w:val="00CA5CFC"/>
    <w:rsid w:val="00CB295E"/>
    <w:rsid w:val="00CB31A8"/>
    <w:rsid w:val="00CB4A8F"/>
    <w:rsid w:val="00CC3AD5"/>
    <w:rsid w:val="00CD0922"/>
    <w:rsid w:val="00CD1B71"/>
    <w:rsid w:val="00CD3D27"/>
    <w:rsid w:val="00CE4AAB"/>
    <w:rsid w:val="00CE68FB"/>
    <w:rsid w:val="00CF0C97"/>
    <w:rsid w:val="00CF1E55"/>
    <w:rsid w:val="00CF4545"/>
    <w:rsid w:val="00CF582D"/>
    <w:rsid w:val="00D00DF8"/>
    <w:rsid w:val="00D02332"/>
    <w:rsid w:val="00D03EED"/>
    <w:rsid w:val="00D15F44"/>
    <w:rsid w:val="00D23724"/>
    <w:rsid w:val="00D30A74"/>
    <w:rsid w:val="00D319F6"/>
    <w:rsid w:val="00D35ECD"/>
    <w:rsid w:val="00D40616"/>
    <w:rsid w:val="00D41510"/>
    <w:rsid w:val="00D45421"/>
    <w:rsid w:val="00D462B4"/>
    <w:rsid w:val="00D51322"/>
    <w:rsid w:val="00D514CC"/>
    <w:rsid w:val="00D55EF5"/>
    <w:rsid w:val="00D61AA0"/>
    <w:rsid w:val="00D65974"/>
    <w:rsid w:val="00D7207C"/>
    <w:rsid w:val="00D7587A"/>
    <w:rsid w:val="00D75F80"/>
    <w:rsid w:val="00D7657D"/>
    <w:rsid w:val="00D84203"/>
    <w:rsid w:val="00D91599"/>
    <w:rsid w:val="00D92B29"/>
    <w:rsid w:val="00D97D5A"/>
    <w:rsid w:val="00DA2ABD"/>
    <w:rsid w:val="00DA7B53"/>
    <w:rsid w:val="00DB2C18"/>
    <w:rsid w:val="00DB5A10"/>
    <w:rsid w:val="00DB5DA7"/>
    <w:rsid w:val="00DB7D4E"/>
    <w:rsid w:val="00DC167D"/>
    <w:rsid w:val="00DC33C9"/>
    <w:rsid w:val="00DC4C24"/>
    <w:rsid w:val="00DD2109"/>
    <w:rsid w:val="00DD5313"/>
    <w:rsid w:val="00DE197D"/>
    <w:rsid w:val="00DE3A15"/>
    <w:rsid w:val="00DE41EE"/>
    <w:rsid w:val="00DF15D1"/>
    <w:rsid w:val="00DF3573"/>
    <w:rsid w:val="00DF6842"/>
    <w:rsid w:val="00E01A69"/>
    <w:rsid w:val="00E25DF8"/>
    <w:rsid w:val="00E30EE2"/>
    <w:rsid w:val="00E36F01"/>
    <w:rsid w:val="00E42264"/>
    <w:rsid w:val="00E50A87"/>
    <w:rsid w:val="00E61103"/>
    <w:rsid w:val="00E61A84"/>
    <w:rsid w:val="00E6237E"/>
    <w:rsid w:val="00E62E98"/>
    <w:rsid w:val="00E70F4C"/>
    <w:rsid w:val="00E83214"/>
    <w:rsid w:val="00E85FAC"/>
    <w:rsid w:val="00E910EB"/>
    <w:rsid w:val="00EA0EAA"/>
    <w:rsid w:val="00EA1D28"/>
    <w:rsid w:val="00EA3348"/>
    <w:rsid w:val="00EA3D61"/>
    <w:rsid w:val="00EB0291"/>
    <w:rsid w:val="00EB2A3C"/>
    <w:rsid w:val="00EB7281"/>
    <w:rsid w:val="00EB79AA"/>
    <w:rsid w:val="00EC4E3E"/>
    <w:rsid w:val="00EC5945"/>
    <w:rsid w:val="00EC7D41"/>
    <w:rsid w:val="00ED226C"/>
    <w:rsid w:val="00ED24FA"/>
    <w:rsid w:val="00ED48D9"/>
    <w:rsid w:val="00ED598B"/>
    <w:rsid w:val="00EE1BD3"/>
    <w:rsid w:val="00EE29E8"/>
    <w:rsid w:val="00EE3D51"/>
    <w:rsid w:val="00EE5833"/>
    <w:rsid w:val="00EF3233"/>
    <w:rsid w:val="00EF740E"/>
    <w:rsid w:val="00F00BD8"/>
    <w:rsid w:val="00F04498"/>
    <w:rsid w:val="00F04D02"/>
    <w:rsid w:val="00F0551F"/>
    <w:rsid w:val="00F05863"/>
    <w:rsid w:val="00F12E0B"/>
    <w:rsid w:val="00F207C8"/>
    <w:rsid w:val="00F219F1"/>
    <w:rsid w:val="00F342F1"/>
    <w:rsid w:val="00F35593"/>
    <w:rsid w:val="00F41A12"/>
    <w:rsid w:val="00F46662"/>
    <w:rsid w:val="00F55626"/>
    <w:rsid w:val="00F56045"/>
    <w:rsid w:val="00F704A8"/>
    <w:rsid w:val="00F80D05"/>
    <w:rsid w:val="00F84AD6"/>
    <w:rsid w:val="00F90276"/>
    <w:rsid w:val="00F92787"/>
    <w:rsid w:val="00F94CB8"/>
    <w:rsid w:val="00FA0810"/>
    <w:rsid w:val="00FA49CA"/>
    <w:rsid w:val="00FB1C7F"/>
    <w:rsid w:val="00FB34FB"/>
    <w:rsid w:val="00FB630A"/>
    <w:rsid w:val="00FB7610"/>
    <w:rsid w:val="00FC2C75"/>
    <w:rsid w:val="00FC40DC"/>
    <w:rsid w:val="00FC4837"/>
    <w:rsid w:val="00FC5DB6"/>
    <w:rsid w:val="00FC6C14"/>
    <w:rsid w:val="00FD2D75"/>
    <w:rsid w:val="00FE5562"/>
    <w:rsid w:val="00FE56A4"/>
    <w:rsid w:val="00FE58EF"/>
    <w:rsid w:val="00FE7837"/>
    <w:rsid w:val="00FF4364"/>
    <w:rsid w:val="00FF47D4"/>
    <w:rsid w:val="00FF49BC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41CF2"/>
  <w15:chartTrackingRefBased/>
  <w15:docId w15:val="{8430F10D-6F3D-49C3-BDD0-73509421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Verdana" w:hAnsi="Verdana"/>
      <w:b/>
      <w:bCs/>
      <w:sz w:val="26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Verdana" w:hAnsi="Verdana"/>
      <w:b/>
      <w:bCs/>
      <w:sz w:val="2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Verdana" w:hAnsi="Verdana"/>
      <w:b/>
      <w:bCs/>
      <w:sz w:val="28"/>
      <w:u w:val="single"/>
    </w:rPr>
  </w:style>
  <w:style w:type="paragraph" w:styleId="Titolo7">
    <w:name w:val="heading 7"/>
    <w:basedOn w:val="Normale"/>
    <w:next w:val="Normale"/>
    <w:link w:val="Titolo7Carattere"/>
    <w:qFormat/>
    <w:pPr>
      <w:keepNext/>
      <w:jc w:val="center"/>
      <w:outlineLvl w:val="6"/>
    </w:pPr>
    <w:rPr>
      <w:rFonts w:ascii="Trajan" w:hAnsi="Trajan"/>
      <w:sz w:val="36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Verdana" w:hAnsi="Verdana"/>
      <w:b/>
      <w:bCs/>
      <w:sz w:val="16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Verdana" w:hAnsi="Verdana"/>
      <w:b/>
      <w:bCs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rFonts w:ascii="Verdana" w:hAnsi="Verdana"/>
      <w:b/>
      <w:bCs/>
      <w:sz w:val="20"/>
    </w:rPr>
  </w:style>
  <w:style w:type="paragraph" w:styleId="Corpodeltesto2">
    <w:name w:val="Body Text 2"/>
    <w:basedOn w:val="Normale"/>
    <w:rPr>
      <w:rFonts w:ascii="Verdana" w:hAnsi="Verdana"/>
      <w:sz w:val="20"/>
    </w:rPr>
  </w:style>
  <w:style w:type="paragraph" w:styleId="Corpodeltesto3">
    <w:name w:val="Body Text 3"/>
    <w:basedOn w:val="Normale"/>
    <w:rPr>
      <w:rFonts w:ascii="Verdana" w:hAnsi="Verdana"/>
      <w:b/>
      <w:bCs/>
      <w:sz w:val="26"/>
    </w:rPr>
  </w:style>
  <w:style w:type="paragraph" w:styleId="Didascalia">
    <w:name w:val="caption"/>
    <w:basedOn w:val="Normale"/>
    <w:next w:val="Normale"/>
    <w:qFormat/>
    <w:rPr>
      <w:rFonts w:ascii="Verdana" w:hAnsi="Verdana"/>
      <w:b/>
      <w:bCs/>
    </w:rPr>
  </w:style>
  <w:style w:type="character" w:customStyle="1" w:styleId="Titolo7Carattere">
    <w:name w:val="Titolo 7 Carattere"/>
    <w:link w:val="Titolo7"/>
    <w:rsid w:val="00846AE0"/>
    <w:rPr>
      <w:rFonts w:ascii="Trajan" w:hAnsi="Trajan"/>
      <w:sz w:val="36"/>
      <w:szCs w:val="24"/>
      <w:u w:val="single"/>
    </w:rPr>
  </w:style>
  <w:style w:type="paragraph" w:styleId="Paragrafoelenco">
    <w:name w:val="List Paragraph"/>
    <w:basedOn w:val="Normale"/>
    <w:uiPriority w:val="34"/>
    <w:qFormat/>
    <w:rsid w:val="00115057"/>
    <w:pPr>
      <w:ind w:left="720"/>
      <w:contextualSpacing/>
    </w:pPr>
  </w:style>
  <w:style w:type="table" w:styleId="Grigliatabella">
    <w:name w:val="Table Grid"/>
    <w:basedOn w:val="Tabellanormale"/>
    <w:uiPriority w:val="59"/>
    <w:rsid w:val="00F55626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62251-72D1-40AE-81D3-7D4C8843C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4583</Words>
  <Characters>28099</Characters>
  <Application>Microsoft Office Word</Application>
  <DocSecurity>0</DocSecurity>
  <Lines>1652</Lines>
  <Paragraphs>430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AREA LINGUISTICA   -   DISCIPLINA:  ITALIANO</vt:lpstr>
    </vt:vector>
  </TitlesOfParts>
  <Company>.</Company>
  <LinksUpToDate>false</LinksUpToDate>
  <CharactersWithSpaces>32252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LINGUISTICA   -   DISCIPLINA:  ITALIANO</dc:title>
  <dc:subject/>
  <dc:creator>ArmandoSabrina</dc:creator>
  <cp:keywords/>
  <cp:lastModifiedBy>Luisella Cermisoni</cp:lastModifiedBy>
  <cp:revision>6</cp:revision>
  <cp:lastPrinted>2025-11-03T11:23:00Z</cp:lastPrinted>
  <dcterms:created xsi:type="dcterms:W3CDTF">2026-07-10T06:43:00Z</dcterms:created>
  <dcterms:modified xsi:type="dcterms:W3CDTF">2026-07-14T09:06:00Z</dcterms:modified>
</cp:coreProperties>
</file>